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A8C2EA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F06B36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F06B36">
        <w:rPr>
          <w:b/>
          <w:bCs/>
          <w:color w:val="0000FF"/>
          <w:sz w:val="28"/>
          <w:szCs w:val="28"/>
          <w:lang w:eastAsia="ru-RU"/>
        </w:rPr>
        <w:t>235</w:t>
      </w:r>
      <w:r w:rsidR="005262E9">
        <w:rPr>
          <w:b/>
          <w:bCs/>
          <w:color w:val="0000FF"/>
          <w:sz w:val="28"/>
          <w:szCs w:val="28"/>
          <w:lang w:eastAsia="ru-RU"/>
        </w:rPr>
        <w:t>3</w:t>
      </w:r>
      <w:permEnd w:id="532153728"/>
    </w:p>
    <w:p w14:paraId="377DBE98" w14:textId="65B60087" w:rsidR="00040B04" w:rsidRPr="00040B04" w:rsidRDefault="00F06B36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>
        <w:rPr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 </w:t>
      </w:r>
      <w:r>
        <w:rPr>
          <w:color w:val="0000FF"/>
          <w:sz w:val="28"/>
          <w:szCs w:val="28"/>
        </w:rPr>
        <w:br/>
      </w:r>
      <w:bookmarkEnd w:id="1"/>
      <w:r w:rsidR="00607D1A" w:rsidRPr="00607D1A"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24D7B1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610DB" w:rsidRPr="002610DB">
        <w:rPr>
          <w:b/>
          <w:color w:val="0000FF"/>
          <w:sz w:val="28"/>
          <w:szCs w:val="28"/>
          <w:lang w:eastAsia="ru-RU"/>
        </w:rPr>
        <w:t>00300060110874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F47DE7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06B36">
        <w:rPr>
          <w:b/>
          <w:color w:val="0000FF"/>
          <w:sz w:val="28"/>
          <w:szCs w:val="28"/>
          <w:lang w:eastAsia="ru-RU"/>
        </w:rPr>
        <w:t>28.07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77704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06B36" w:rsidRPr="00F06B36">
        <w:rPr>
          <w:b/>
          <w:color w:val="0000FF"/>
          <w:sz w:val="28"/>
          <w:szCs w:val="28"/>
          <w:lang w:eastAsia="ru-RU"/>
        </w:rPr>
        <w:t>12.09.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E623A4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06B36" w:rsidRPr="00F06B36">
        <w:rPr>
          <w:b/>
          <w:color w:val="0000FF"/>
          <w:sz w:val="28"/>
          <w:szCs w:val="28"/>
          <w:lang w:eastAsia="ru-RU"/>
        </w:rPr>
        <w:t>14.09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07F6315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06B36">
        <w:rPr>
          <w:color w:val="0000FF"/>
          <w:sz w:val="22"/>
          <w:szCs w:val="22"/>
          <w:lang w:eastAsia="ru-RU"/>
        </w:rPr>
        <w:t>22.07.2022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255346">
        <w:rPr>
          <w:color w:val="0000FF"/>
          <w:sz w:val="22"/>
          <w:szCs w:val="22"/>
          <w:lang w:eastAsia="ru-RU"/>
        </w:rPr>
        <w:t xml:space="preserve">119-З </w:t>
      </w:r>
      <w:r w:rsidR="00255346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5021C4">
        <w:rPr>
          <w:color w:val="0000FF"/>
          <w:sz w:val="22"/>
          <w:szCs w:val="22"/>
          <w:lang w:eastAsia="ru-RU"/>
        </w:rPr>
        <w:t>191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112FFDA" w:rsidR="0005122A" w:rsidRPr="0005122A" w:rsidRDefault="00255346" w:rsidP="0025534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 постановления Администрации городского округа Воскресенск Московской области от 26.07.2022 № 36</w:t>
      </w:r>
      <w:r w:rsidR="00B53B91">
        <w:rPr>
          <w:color w:val="0000FF"/>
          <w:sz w:val="22"/>
          <w:szCs w:val="22"/>
        </w:rPr>
        <w:t>59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</w:t>
      </w:r>
      <w:r w:rsidR="00B53B91" w:rsidRPr="00B53B9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>
        <w:rPr>
          <w:color w:val="0000FF"/>
          <w:sz w:val="22"/>
          <w:szCs w:val="22"/>
        </w:rPr>
        <w:t xml:space="preserve">, местоположение: </w:t>
      </w:r>
      <w:r w:rsidR="00B53B91" w:rsidRPr="00B53B91">
        <w:rPr>
          <w:color w:val="0000FF"/>
          <w:sz w:val="22"/>
          <w:szCs w:val="22"/>
        </w:rPr>
        <w:t xml:space="preserve">140235, Московская область, </w:t>
      </w:r>
      <w:r w:rsidR="00B53B91">
        <w:rPr>
          <w:color w:val="0000FF"/>
          <w:sz w:val="22"/>
          <w:szCs w:val="22"/>
        </w:rPr>
        <w:br/>
      </w:r>
      <w:r w:rsidR="00B53B91" w:rsidRPr="00B53B91">
        <w:rPr>
          <w:color w:val="0000FF"/>
          <w:sz w:val="22"/>
          <w:szCs w:val="22"/>
        </w:rPr>
        <w:t>р-н Воскресенск, рп Хорлово, ул Озерная, Российская Федерация, уч. 34А</w:t>
      </w:r>
      <w:r>
        <w:rPr>
          <w:color w:val="0000FF"/>
          <w:sz w:val="22"/>
          <w:szCs w:val="22"/>
        </w:rPr>
        <w:t>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0DE1AEBD" w14:textId="77777777" w:rsidR="00255346" w:rsidRDefault="00EE7642" w:rsidP="00255346">
      <w:pPr>
        <w:pStyle w:val="Default"/>
        <w:rPr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55346" w:rsidRPr="00255346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  <w:r w:rsidR="00255346">
        <w:rPr>
          <w:color w:val="auto"/>
        </w:rPr>
        <w:t xml:space="preserve"> </w:t>
      </w:r>
    </w:p>
    <w:p w14:paraId="25F9456E" w14:textId="77777777" w:rsidR="00255346" w:rsidRDefault="00255346" w:rsidP="00255346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66E94C59" w14:textId="77777777" w:rsidR="00255346" w:rsidRDefault="00255346" w:rsidP="0025534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1F22E5CD" w14:textId="77777777" w:rsidR="00255346" w:rsidRDefault="00255346" w:rsidP="0025534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08F2B328" w14:textId="690E6B7B" w:rsidR="00255346" w:rsidRPr="00255346" w:rsidRDefault="00255346" w:rsidP="0025534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749CD2A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255346" w:rsidRPr="0025534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64DF70A3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B53B91" w:rsidRPr="00B53B91">
        <w:rPr>
          <w:color w:val="0000FF"/>
          <w:sz w:val="22"/>
          <w:szCs w:val="22"/>
          <w:lang w:eastAsia="ru-RU"/>
        </w:rPr>
        <w:t>140235, Московская область, р-н Воскресенск, рп Хорлово, ул Озерная, Российская Федерация, уч. 34А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29529A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53B91" w:rsidRPr="00B53B91">
        <w:rPr>
          <w:color w:val="0000FF"/>
          <w:sz w:val="22"/>
          <w:szCs w:val="22"/>
          <w:lang w:eastAsia="ru-RU"/>
        </w:rPr>
        <w:t>1</w:t>
      </w:r>
      <w:r w:rsidR="00B53B91">
        <w:rPr>
          <w:color w:val="0000FF"/>
          <w:sz w:val="22"/>
          <w:szCs w:val="22"/>
          <w:lang w:eastAsia="ru-RU"/>
        </w:rPr>
        <w:t xml:space="preserve"> </w:t>
      </w:r>
      <w:r w:rsidR="00B53B91" w:rsidRPr="00B53B91">
        <w:rPr>
          <w:color w:val="0000FF"/>
          <w:sz w:val="22"/>
          <w:szCs w:val="22"/>
          <w:lang w:eastAsia="ru-RU"/>
        </w:rPr>
        <w:t>500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7F3449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53B91" w:rsidRPr="00B53B91">
        <w:rPr>
          <w:color w:val="0000FF"/>
          <w:sz w:val="22"/>
          <w:szCs w:val="22"/>
          <w:lang w:eastAsia="ru-RU"/>
        </w:rPr>
        <w:t>50:29:0040505:1054</w:t>
      </w:r>
      <w:r w:rsidR="00255346" w:rsidRPr="00255346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53B91" w:rsidRPr="00B53B91">
        <w:rPr>
          <w:color w:val="0000FF"/>
          <w:sz w:val="22"/>
          <w:szCs w:val="22"/>
          <w:lang w:eastAsia="ru-RU"/>
        </w:rPr>
        <w:t>08.07.2022 № КУВИ-001/2022-114430623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1AF39A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255346" w:rsidRPr="0025534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60C6BD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53B91" w:rsidRPr="00B53B91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</w:t>
      </w:r>
      <w:r w:rsidR="00B53B91">
        <w:rPr>
          <w:color w:val="0000FF"/>
          <w:sz w:val="22"/>
          <w:szCs w:val="22"/>
          <w:lang w:eastAsia="ru-RU"/>
        </w:rPr>
        <w:br/>
      </w:r>
      <w:r w:rsidR="00B53B91" w:rsidRPr="00B53B91">
        <w:rPr>
          <w:color w:val="0000FF"/>
          <w:sz w:val="22"/>
          <w:szCs w:val="22"/>
          <w:lang w:eastAsia="ru-RU"/>
        </w:rPr>
        <w:t>(приусадебный земельный участок)</w:t>
      </w:r>
      <w:r w:rsidR="00255346" w:rsidRPr="00255346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20D877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255346" w:rsidRPr="00255346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55346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B53B91" w:rsidRPr="00B53B91">
        <w:rPr>
          <w:color w:val="0000FF"/>
          <w:sz w:val="22"/>
          <w:szCs w:val="22"/>
          <w:lang w:eastAsia="ru-RU"/>
        </w:rPr>
        <w:t xml:space="preserve">08.07.2022 </w:t>
      </w:r>
      <w:r w:rsidR="00B53B91">
        <w:rPr>
          <w:color w:val="0000FF"/>
          <w:sz w:val="22"/>
          <w:szCs w:val="22"/>
          <w:lang w:eastAsia="ru-RU"/>
        </w:rPr>
        <w:br/>
      </w:r>
      <w:r w:rsidR="00B53B91" w:rsidRPr="00B53B91">
        <w:rPr>
          <w:color w:val="0000FF"/>
          <w:sz w:val="22"/>
          <w:szCs w:val="22"/>
          <w:lang w:eastAsia="ru-RU"/>
        </w:rPr>
        <w:t>№ КУВИ-001/2022-114430623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E27B30F" w14:textId="37228E16" w:rsidR="00D15F4E" w:rsidRDefault="00885F52" w:rsidP="00B53B9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AA464E">
        <w:rPr>
          <w:color w:val="0000FF"/>
          <w:sz w:val="22"/>
          <w:szCs w:val="22"/>
          <w:lang w:eastAsia="ru-RU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47" w:name="_Hlk109810821"/>
      <w:r w:rsidR="00B53B91">
        <w:rPr>
          <w:color w:val="0000FF"/>
          <w:sz w:val="22"/>
          <w:szCs w:val="22"/>
        </w:rPr>
        <w:t>23</w:t>
      </w:r>
      <w:r w:rsidR="00AA464E">
        <w:rPr>
          <w:color w:val="0000FF"/>
          <w:sz w:val="22"/>
          <w:szCs w:val="22"/>
        </w:rPr>
        <w:t xml:space="preserve">.06.2022 </w:t>
      </w:r>
      <w:r w:rsidR="00134683">
        <w:rPr>
          <w:color w:val="0000FF"/>
          <w:sz w:val="22"/>
          <w:szCs w:val="22"/>
        </w:rPr>
        <w:t xml:space="preserve">№ </w:t>
      </w:r>
      <w:r w:rsidR="00AA464E">
        <w:rPr>
          <w:color w:val="0000FF"/>
          <w:sz w:val="22"/>
          <w:szCs w:val="22"/>
        </w:rPr>
        <w:t>ГЗ-РГИС-</w:t>
      </w:r>
      <w:bookmarkEnd w:id="47"/>
      <w:r w:rsidR="00B53B91">
        <w:rPr>
          <w:color w:val="0000FF"/>
          <w:sz w:val="22"/>
          <w:szCs w:val="22"/>
        </w:rPr>
        <w:t>5761832361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AA464E" w:rsidRPr="00AA464E">
        <w:rPr>
          <w:color w:val="0000FF"/>
          <w:sz w:val="22"/>
          <w:szCs w:val="22"/>
        </w:rPr>
        <w:t xml:space="preserve">письме Администрации городского округа Воскресенск Московской области от </w:t>
      </w:r>
      <w:r w:rsidR="00D15F4E">
        <w:rPr>
          <w:color w:val="0000FF"/>
          <w:sz w:val="22"/>
          <w:szCs w:val="22"/>
        </w:rPr>
        <w:t>20</w:t>
      </w:r>
      <w:r w:rsidR="00AA464E" w:rsidRPr="00AA464E">
        <w:rPr>
          <w:color w:val="0000FF"/>
          <w:sz w:val="22"/>
          <w:szCs w:val="22"/>
        </w:rPr>
        <w:t xml:space="preserve">.07.2022 № </w:t>
      </w:r>
      <w:r w:rsidR="00B53B91">
        <w:rPr>
          <w:color w:val="0000FF"/>
          <w:sz w:val="22"/>
          <w:szCs w:val="22"/>
        </w:rPr>
        <w:t>2470</w:t>
      </w:r>
      <w:r w:rsidR="00AA464E" w:rsidRPr="00AA464E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D15F4E">
        <w:rPr>
          <w:color w:val="0000FF"/>
          <w:sz w:val="22"/>
          <w:szCs w:val="22"/>
        </w:rPr>
        <w:t>14.07</w:t>
      </w:r>
      <w:r w:rsidR="00AA464E" w:rsidRPr="00AA464E">
        <w:rPr>
          <w:color w:val="0000FF"/>
          <w:sz w:val="22"/>
          <w:szCs w:val="22"/>
        </w:rPr>
        <w:t>.2022 № 1 (Приложение 4)</w:t>
      </w:r>
      <w:r w:rsidR="00B53B91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C6673C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B53B91">
        <w:rPr>
          <w:color w:val="0000FF"/>
          <w:sz w:val="22"/>
          <w:szCs w:val="22"/>
        </w:rPr>
        <w:t xml:space="preserve">23.06.2022 </w:t>
      </w:r>
      <w:r w:rsidR="00B53B91">
        <w:rPr>
          <w:color w:val="0000FF"/>
          <w:sz w:val="22"/>
          <w:szCs w:val="22"/>
        </w:rPr>
        <w:br/>
        <w:t>№ ГЗ-РГИС-5761832361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BA54C1E" w:rsidR="00D826BB" w:rsidRPr="000A6A63" w:rsidRDefault="00E73E0D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09816820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56 431,50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73E0D">
        <w:rPr>
          <w:color w:val="0000FF"/>
          <w:sz w:val="22"/>
          <w:szCs w:val="22"/>
          <w:lang w:eastAsia="ru-RU"/>
        </w:rPr>
        <w:t>Пятьдесят шесть тысяч четыреста тридцать один</w:t>
      </w:r>
      <w:r w:rsidR="003E3993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50</w:t>
      </w:r>
      <w:bookmarkEnd w:id="48"/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F22B60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73E0D">
        <w:rPr>
          <w:b/>
          <w:color w:val="0000FF"/>
          <w:sz w:val="22"/>
          <w:szCs w:val="22"/>
        </w:rPr>
        <w:t>1 692,94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73E0D" w:rsidRPr="00E73E0D">
        <w:rPr>
          <w:color w:val="0000FF"/>
          <w:sz w:val="22"/>
          <w:szCs w:val="22"/>
          <w:lang w:eastAsia="ru-RU"/>
        </w:rPr>
        <w:t>Одна тысяча шестьсот девяносто два</w:t>
      </w:r>
      <w:r w:rsidR="00E73E0D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73E0D">
        <w:rPr>
          <w:color w:val="0000FF"/>
          <w:sz w:val="22"/>
          <w:szCs w:val="22"/>
        </w:rPr>
        <w:t>9</w:t>
      </w:r>
      <w:r w:rsidR="003E3993">
        <w:rPr>
          <w:color w:val="0000FF"/>
          <w:sz w:val="22"/>
          <w:szCs w:val="22"/>
        </w:rPr>
        <w:t>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783229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E73E0D">
        <w:rPr>
          <w:b/>
          <w:bCs/>
          <w:color w:val="0000FF"/>
          <w:sz w:val="22"/>
          <w:szCs w:val="22"/>
          <w:lang w:eastAsia="ru-RU"/>
        </w:rPr>
        <w:t xml:space="preserve">56 431,50 </w:t>
      </w:r>
      <w:r w:rsidR="00E73E0D" w:rsidRPr="00C3188C">
        <w:rPr>
          <w:b/>
          <w:color w:val="0000FF"/>
          <w:sz w:val="22"/>
          <w:szCs w:val="22"/>
        </w:rPr>
        <w:t xml:space="preserve">руб. </w:t>
      </w:r>
      <w:r w:rsidR="00E73E0D" w:rsidRPr="00C3188C">
        <w:rPr>
          <w:color w:val="0000FF"/>
          <w:sz w:val="22"/>
          <w:szCs w:val="22"/>
        </w:rPr>
        <w:t>(</w:t>
      </w:r>
      <w:r w:rsidR="00E73E0D" w:rsidRPr="00E73E0D">
        <w:rPr>
          <w:color w:val="0000FF"/>
          <w:sz w:val="22"/>
          <w:szCs w:val="22"/>
          <w:lang w:eastAsia="ru-RU"/>
        </w:rPr>
        <w:t>Пятьдесят шесть тысяч четыреста тридцать один</w:t>
      </w:r>
      <w:r w:rsidR="00E73E0D">
        <w:rPr>
          <w:color w:val="0000FF"/>
          <w:sz w:val="22"/>
          <w:szCs w:val="22"/>
          <w:lang w:eastAsia="ru-RU"/>
        </w:rPr>
        <w:t xml:space="preserve"> </w:t>
      </w:r>
      <w:r w:rsidR="00E73E0D">
        <w:rPr>
          <w:color w:val="0000FF"/>
          <w:sz w:val="22"/>
          <w:szCs w:val="22"/>
        </w:rPr>
        <w:t xml:space="preserve">руб. </w:t>
      </w:r>
      <w:r w:rsidR="00E73E0D">
        <w:rPr>
          <w:color w:val="0000FF"/>
          <w:sz w:val="22"/>
          <w:szCs w:val="22"/>
          <w:lang w:eastAsia="ru-RU"/>
        </w:rPr>
        <w:t>50</w:t>
      </w:r>
      <w:r w:rsidR="003E3993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7004C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E3993">
        <w:rPr>
          <w:b/>
          <w:color w:val="0000FF"/>
          <w:sz w:val="22"/>
          <w:szCs w:val="22"/>
        </w:rPr>
        <w:t>28.07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E79B49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35A52" w:rsidRPr="00B35A52">
        <w:rPr>
          <w:b/>
          <w:color w:val="0000FF"/>
          <w:sz w:val="22"/>
          <w:szCs w:val="22"/>
        </w:rPr>
        <w:t>12.09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510EFE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35A52" w:rsidRPr="00B35A52">
        <w:rPr>
          <w:b/>
          <w:color w:val="0000FF"/>
          <w:sz w:val="22"/>
          <w:szCs w:val="22"/>
        </w:rPr>
        <w:t>14.09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F266B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35A52" w:rsidRPr="00B35A52">
        <w:rPr>
          <w:b/>
          <w:color w:val="0000FF"/>
          <w:sz w:val="22"/>
          <w:szCs w:val="22"/>
        </w:rPr>
        <w:t>14.09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296E03E" w14:textId="77777777" w:rsidR="00B35A52" w:rsidRPr="00B35A52" w:rsidRDefault="00B35A52" w:rsidP="00B35A5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B35A52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 www.vos-mo.ru;</w:t>
      </w:r>
    </w:p>
    <w:p w14:paraId="19970F7C" w14:textId="7175D474" w:rsidR="00C3427C" w:rsidRPr="00D14837" w:rsidRDefault="00B35A52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35A52">
        <w:rPr>
          <w:color w:val="0000FF"/>
          <w:sz w:val="22"/>
          <w:szCs w:val="22"/>
        </w:rPr>
        <w:t>- в периодическом печатном издании -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2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2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1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9"/>
      <w:bookmarkEnd w:id="10"/>
      <w:bookmarkEnd w:id="57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D164AC6" w14:textId="2353E7B9" w:rsidR="005262E9" w:rsidRDefault="005262E9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380FA75" wp14:editId="1E38AA5A">
            <wp:extent cx="6651265" cy="913336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146" cy="914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D5E0D" w14:textId="0076F3BD" w:rsidR="00350E84" w:rsidRDefault="00350E84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EFEE39" wp14:editId="0387A50F">
            <wp:extent cx="6837045" cy="9388475"/>
            <wp:effectExtent l="0" t="0" r="190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8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6E713D06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93F0532" w14:textId="51B7117A" w:rsidR="00350E84" w:rsidRDefault="00350E8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72645A4" wp14:editId="124A99FE">
            <wp:extent cx="6837045" cy="884618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773EE" w14:textId="33975A83" w:rsidR="00350E84" w:rsidRDefault="00350E84" w:rsidP="009A2C42">
      <w:pPr>
        <w:jc w:val="center"/>
        <w:rPr>
          <w:sz w:val="22"/>
          <w:szCs w:val="22"/>
        </w:rPr>
      </w:pPr>
    </w:p>
    <w:p w14:paraId="5078208A" w14:textId="46900033" w:rsidR="00350E84" w:rsidRDefault="00350E84" w:rsidP="009A2C42">
      <w:pPr>
        <w:jc w:val="center"/>
        <w:rPr>
          <w:sz w:val="22"/>
          <w:szCs w:val="22"/>
        </w:rPr>
      </w:pPr>
    </w:p>
    <w:p w14:paraId="1D64790D" w14:textId="0D23255C" w:rsidR="00350E84" w:rsidRDefault="00350E8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647477" wp14:editId="18174D3C">
            <wp:extent cx="6837045" cy="884618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C9F517" wp14:editId="2FB87454">
            <wp:extent cx="6837045" cy="884618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CB79AD" wp14:editId="180D21BE">
            <wp:extent cx="6837045" cy="8846185"/>
            <wp:effectExtent l="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75B4F2" wp14:editId="151CCE4D">
            <wp:extent cx="6837045" cy="884618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7030CCF7" w:rsidR="0040023F" w:rsidRDefault="00350E84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B342089" wp14:editId="5A139ABA">
            <wp:extent cx="6840855" cy="448119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A0C70" w14:textId="696F922F" w:rsidR="00350E84" w:rsidRDefault="00350E84" w:rsidP="00D111B9">
      <w:pPr>
        <w:jc w:val="center"/>
        <w:rPr>
          <w:noProof/>
          <w:sz w:val="22"/>
          <w:szCs w:val="22"/>
          <w:lang w:eastAsia="ru-RU"/>
        </w:rPr>
      </w:pPr>
    </w:p>
    <w:p w14:paraId="7847F6C7" w14:textId="75525414" w:rsidR="00350E84" w:rsidRDefault="00350E84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7070A8" wp14:editId="0A41CF91">
            <wp:extent cx="6840855" cy="43275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630DCCD" w:rsidR="00873531" w:rsidRPr="00B645EB" w:rsidRDefault="00AF62B0" w:rsidP="00767223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7E22668D" w14:textId="0FE10522" w:rsidR="00350E84" w:rsidRDefault="00350E8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03AA6C9" wp14:editId="6CBE4806">
            <wp:extent cx="6837045" cy="9345930"/>
            <wp:effectExtent l="0" t="0" r="1905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EA465" w14:textId="19ABC175" w:rsidR="00350E84" w:rsidRDefault="00350E8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37B008" wp14:editId="34C7BDC8">
            <wp:extent cx="6837045" cy="9335135"/>
            <wp:effectExtent l="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D9F30A" wp14:editId="4F2A12B9">
            <wp:extent cx="6837045" cy="9345930"/>
            <wp:effectExtent l="0" t="0" r="1905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944D54" wp14:editId="096B7C76">
            <wp:extent cx="6837045" cy="9345930"/>
            <wp:effectExtent l="0" t="0" r="1905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1EEB9E" wp14:editId="2161308C">
            <wp:extent cx="6837045" cy="9356725"/>
            <wp:effectExtent l="0" t="0" r="190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5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253CDF" wp14:editId="0AD574D2">
            <wp:extent cx="6837045" cy="9335135"/>
            <wp:effectExtent l="0" t="0" r="190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35094C" wp14:editId="26A03241">
            <wp:extent cx="6837045" cy="9335135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B38E10" wp14:editId="11D7AA45">
            <wp:extent cx="6837045" cy="9345930"/>
            <wp:effectExtent l="0" t="0" r="1905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D5B41" w14:textId="3BA40785" w:rsidR="00350E84" w:rsidRDefault="00350E84" w:rsidP="00F14AD1">
      <w:pPr>
        <w:jc w:val="center"/>
        <w:rPr>
          <w:sz w:val="22"/>
          <w:szCs w:val="22"/>
        </w:rPr>
      </w:pPr>
    </w:p>
    <w:p w14:paraId="1EC147EB" w14:textId="7ADE6856" w:rsidR="00607D1A" w:rsidRDefault="00607D1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62F8F3" wp14:editId="10AA9337">
            <wp:extent cx="6837045" cy="9335135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45740" w14:textId="4155B6C2" w:rsidR="00607D1A" w:rsidRDefault="00607D1A" w:rsidP="00F14AD1">
      <w:pPr>
        <w:jc w:val="center"/>
        <w:rPr>
          <w:sz w:val="22"/>
          <w:szCs w:val="22"/>
        </w:rPr>
      </w:pPr>
    </w:p>
    <w:p w14:paraId="51190D37" w14:textId="2EFDF5DB" w:rsidR="00F06B36" w:rsidRDefault="00607D1A" w:rsidP="00607D1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A28B27" wp14:editId="022E3687">
            <wp:extent cx="6837045" cy="9324975"/>
            <wp:effectExtent l="0" t="0" r="190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03C8C7" wp14:editId="44E05164">
            <wp:extent cx="6837045" cy="9335135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0B3758" wp14:editId="7183561A">
            <wp:extent cx="6837045" cy="9345930"/>
            <wp:effectExtent l="0" t="0" r="1905" b="76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019F341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6E95BF5B" w14:textId="4E1F15DA" w:rsidR="00607D1A" w:rsidRDefault="00607D1A" w:rsidP="00607D1A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86256FE" wp14:editId="6A9D9937">
            <wp:extent cx="6837045" cy="9260840"/>
            <wp:effectExtent l="0" t="0" r="190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62716" w14:textId="1A104E03" w:rsidR="00607D1A" w:rsidRPr="00607D1A" w:rsidRDefault="00607D1A" w:rsidP="00607D1A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9598811" wp14:editId="0EB03C91">
            <wp:extent cx="6837045" cy="9303385"/>
            <wp:effectExtent l="0" t="0" r="190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12D26" w14:textId="7E8D7991" w:rsidR="00607D1A" w:rsidRDefault="00607D1A" w:rsidP="00607D1A">
      <w:pPr>
        <w:rPr>
          <w:lang w:val="x-none"/>
        </w:rPr>
      </w:pPr>
    </w:p>
    <w:p w14:paraId="147D9D86" w14:textId="4D818127" w:rsidR="00607D1A" w:rsidRPr="00607D1A" w:rsidRDefault="00607D1A" w:rsidP="00607D1A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FFEEF65" wp14:editId="1A4E6B92">
            <wp:extent cx="6837045" cy="9335135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D8F3B" w14:textId="16C8F588" w:rsidR="00F06B36" w:rsidRPr="00F06B36" w:rsidRDefault="00F06B36" w:rsidP="00F06B36">
      <w:pPr>
        <w:rPr>
          <w:lang w:val="x-none"/>
        </w:rPr>
      </w:pP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25534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25534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25534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25534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4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5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D4A69AA" w14:textId="1499C714" w:rsidR="000651B5" w:rsidRDefault="000651B5" w:rsidP="00F045B2"/>
    <w:p w14:paraId="7ABB8455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D55C9">
        <w:rPr>
          <w:lang w:eastAsia="ru-RU"/>
        </w:rPr>
        <w:t>ДОГОВОР</w:t>
      </w:r>
    </w:p>
    <w:p w14:paraId="06D09AE8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D55C9">
        <w:rPr>
          <w:lang w:eastAsia="ru-RU"/>
        </w:rPr>
        <w:t>аренды земельного участка, заключаемого по результатам проведения торгов</w:t>
      </w:r>
    </w:p>
    <w:p w14:paraId="0BD36AA9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D55C9">
        <w:rPr>
          <w:lang w:eastAsia="ru-RU"/>
        </w:rPr>
        <w:t>№</w:t>
      </w:r>
      <w:r w:rsidRPr="005D55C9">
        <w:rPr>
          <w:rFonts w:cs="Courier New"/>
          <w:lang w:eastAsia="ru-RU"/>
        </w:rPr>
        <w:t>________</w:t>
      </w:r>
      <w:r w:rsidRPr="005D55C9">
        <w:rPr>
          <w:lang w:eastAsia="ru-RU"/>
        </w:rPr>
        <w:t xml:space="preserve"> </w:t>
      </w: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D55C9" w:rsidRPr="00F557E9" w14:paraId="26679ED3" w14:textId="77777777" w:rsidTr="008E3A50">
        <w:tc>
          <w:tcPr>
            <w:tcW w:w="6663" w:type="dxa"/>
          </w:tcPr>
          <w:p w14:paraId="48AF8799" w14:textId="7698DF34" w:rsidR="005D55C9" w:rsidRPr="00F557E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F557E9">
              <w:rPr>
                <w:rFonts w:ascii="Times New Roman" w:hAnsi="Times New Roman"/>
                <w:lang w:eastAsia="ru-RU"/>
              </w:rPr>
              <w:t xml:space="preserve"> </w:t>
            </w:r>
            <w:r w:rsidRPr="00F557E9">
              <w:rPr>
                <w:rFonts w:ascii="Times New Roman" w:hAnsi="Times New Roman"/>
                <w:noProof/>
                <w:lang w:eastAsia="ru-RU"/>
              </w:rPr>
              <w:t>Московская обл, г Воскресенск</w:t>
            </w:r>
          </w:p>
        </w:tc>
        <w:tc>
          <w:tcPr>
            <w:tcW w:w="2976" w:type="dxa"/>
          </w:tcPr>
          <w:p w14:paraId="10F1C6E3" w14:textId="77777777" w:rsidR="005D55C9" w:rsidRPr="00F557E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  <w:r w:rsidRPr="00F557E9">
              <w:rPr>
                <w:rFonts w:ascii="Times New Roman" w:hAnsi="Times New Roman"/>
                <w:lang w:eastAsia="ru-RU"/>
              </w:rPr>
              <w:t>________года</w:t>
            </w:r>
          </w:p>
        </w:tc>
      </w:tr>
    </w:tbl>
    <w:p w14:paraId="7044CC82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A66787C" w14:textId="743716C3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55C9">
        <w:rPr>
          <w:noProof/>
          <w:lang w:eastAsia="ru-RU"/>
        </w:rPr>
        <w:t>АДМИНИСТРАЦИЯ ГОРОДСКОГО ОКРУГА ВОСКРЕСЕНСК МОСКОВСКОЙ ОБЛАСТИ</w:t>
      </w:r>
      <w:r w:rsidRPr="005D55C9">
        <w:rPr>
          <w:lang w:eastAsia="ru-RU"/>
        </w:rPr>
        <w:t xml:space="preserve">, в лице  </w:t>
      </w:r>
      <w:r>
        <w:rPr>
          <w:noProof/>
          <w:lang w:eastAsia="ru-RU"/>
        </w:rPr>
        <w:t>______________________________________________________________________________</w:t>
      </w:r>
      <w:r w:rsidRPr="005D55C9">
        <w:rPr>
          <w:lang w:eastAsia="ru-RU"/>
        </w:rPr>
        <w:t xml:space="preserve">, действующ __  на основании , в дальнейшем именуем __  «Арендодатель», с одной стороны, и _______________ (наименование или Ф.И.О.) в лице _______________ (должность или Ф.И.О.), действующ__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</w:t>
      </w:r>
      <w:r w:rsidRPr="005D55C9">
        <w:rPr>
          <w:rFonts w:cs="Courier New"/>
          <w:lang w:eastAsia="ru-RU"/>
        </w:rPr>
        <w:t>___</w:t>
      </w:r>
      <w:r w:rsidRPr="005D55C9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6828FE31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D55C9">
        <w:rPr>
          <w:b/>
          <w:lang w:eastAsia="ru-RU"/>
        </w:rPr>
        <w:t>1.</w:t>
      </w:r>
      <w:r w:rsidRPr="005D55C9">
        <w:rPr>
          <w:b/>
          <w:lang w:val="en-US" w:eastAsia="ru-RU"/>
        </w:rPr>
        <w:t> </w:t>
      </w:r>
      <w:r w:rsidRPr="005D55C9">
        <w:rPr>
          <w:b/>
          <w:lang w:eastAsia="ru-RU"/>
        </w:rPr>
        <w:t>Предмет и цель договора</w:t>
      </w:r>
    </w:p>
    <w:p w14:paraId="07AC9324" w14:textId="04BA2219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1.1.</w:t>
      </w:r>
      <w:r w:rsidRPr="005D55C9">
        <w:rPr>
          <w:lang w:val="en-US" w:eastAsia="ru-RU"/>
        </w:rPr>
        <w:t> </w:t>
      </w:r>
      <w:r w:rsidRPr="005D55C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5D55C9">
        <w:rPr>
          <w:lang w:eastAsia="ru-RU"/>
        </w:rPr>
        <w:t xml:space="preserve">земельный участок, государственная собственность на который не разграничена, площадью </w:t>
      </w:r>
      <w:r>
        <w:rPr>
          <w:noProof/>
          <w:lang w:eastAsia="ru-RU"/>
        </w:rPr>
        <w:t>_________</w:t>
      </w:r>
      <w:r w:rsidRPr="005D55C9">
        <w:rPr>
          <w:lang w:eastAsia="ru-RU"/>
        </w:rPr>
        <w:t xml:space="preserve"> кв. м., с кадастровым номером </w:t>
      </w:r>
      <w:r>
        <w:rPr>
          <w:noProof/>
          <w:lang w:eastAsia="ru-RU"/>
        </w:rPr>
        <w:t>__________</w:t>
      </w:r>
      <w:r w:rsidRPr="005D55C9">
        <w:rPr>
          <w:lang w:eastAsia="ru-RU"/>
        </w:rPr>
        <w:t>, категория земель – «</w:t>
      </w:r>
      <w:r>
        <w:rPr>
          <w:noProof/>
          <w:lang w:eastAsia="ru-RU"/>
        </w:rPr>
        <w:t>____________</w:t>
      </w:r>
      <w:r w:rsidRPr="005D55C9">
        <w:rPr>
          <w:lang w:eastAsia="ru-RU"/>
        </w:rPr>
        <w:t>», вид разрешенного использования – «</w:t>
      </w:r>
      <w:r>
        <w:rPr>
          <w:noProof/>
          <w:lang w:eastAsia="ru-RU"/>
        </w:rPr>
        <w:t>_____________________</w:t>
      </w:r>
      <w:r w:rsidRPr="005D55C9">
        <w:rPr>
          <w:lang w:eastAsia="ru-RU"/>
        </w:rPr>
        <w:t xml:space="preserve">», расположенный по адресу: </w:t>
      </w:r>
      <w:r>
        <w:rPr>
          <w:noProof/>
          <w:lang w:eastAsia="ru-RU"/>
        </w:rPr>
        <w:t>__________________________________________</w:t>
      </w:r>
      <w:r w:rsidRPr="005D55C9">
        <w:rPr>
          <w:lang w:eastAsia="ru-RU"/>
        </w:rPr>
        <w:t>.</w:t>
      </w:r>
    </w:p>
    <w:p w14:paraId="029590CB" w14:textId="603953E5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1.2.</w:t>
      </w:r>
      <w:r w:rsidRPr="005D55C9">
        <w:rPr>
          <w:lang w:val="en-US" w:eastAsia="ru-RU"/>
        </w:rPr>
        <w:t> </w:t>
      </w:r>
      <w:r w:rsidRPr="005D55C9">
        <w:rPr>
          <w:lang w:eastAsia="ru-RU"/>
        </w:rPr>
        <w:t>Земельный участок предоставляется для использования в соответствии</w:t>
      </w:r>
      <w:r w:rsidRPr="005D55C9">
        <w:rPr>
          <w:lang w:eastAsia="ru-RU"/>
        </w:rPr>
        <w:br/>
        <w:t>с видом разрешенного использования «</w:t>
      </w:r>
      <w:r>
        <w:rPr>
          <w:noProof/>
          <w:lang w:eastAsia="ru-RU"/>
        </w:rPr>
        <w:t>___________________________</w:t>
      </w:r>
      <w:r w:rsidRPr="005D55C9">
        <w:rPr>
          <w:lang w:eastAsia="ru-RU"/>
        </w:rPr>
        <w:t>».</w:t>
      </w:r>
    </w:p>
    <w:p w14:paraId="3EE05E83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4096AC39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 xml:space="preserve">1.4. На Земельном участке отсутствуют объекты. </w:t>
      </w:r>
    </w:p>
    <w:p w14:paraId="6F59CF03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 w:rsidRPr="005D55C9">
        <w:rPr>
          <w:lang w:eastAsia="ru-RU"/>
        </w:rPr>
        <w:br/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63678ACB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55C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6446C62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55C9">
        <w:rPr>
          <w:b/>
          <w:lang w:eastAsia="ru-RU"/>
        </w:rPr>
        <w:t>2.</w:t>
      </w:r>
      <w:r w:rsidRPr="005D55C9">
        <w:rPr>
          <w:b/>
          <w:lang w:val="en-US" w:eastAsia="ru-RU"/>
        </w:rPr>
        <w:t> </w:t>
      </w:r>
      <w:r w:rsidRPr="005D55C9">
        <w:rPr>
          <w:b/>
          <w:lang w:eastAsia="ru-RU"/>
        </w:rPr>
        <w:t>Срок договора</w:t>
      </w:r>
    </w:p>
    <w:p w14:paraId="59FEAEE3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2.1.</w:t>
      </w:r>
      <w:r w:rsidRPr="005D55C9">
        <w:rPr>
          <w:lang w:val="en-US" w:eastAsia="ru-RU"/>
        </w:rPr>
        <w:t> </w:t>
      </w:r>
      <w:r w:rsidRPr="005D55C9">
        <w:rPr>
          <w:lang w:eastAsia="ru-RU"/>
        </w:rPr>
        <w:t>Договор заключается на срок ___ лет/месяцев</w:t>
      </w:r>
      <w:r w:rsidRPr="005D55C9">
        <w:rPr>
          <w:lang w:eastAsia="ru-RU"/>
        </w:rPr>
        <w:br/>
        <w:t>с ___ по  ___.</w:t>
      </w:r>
    </w:p>
    <w:p w14:paraId="1A8818A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2.2. Земельный участок считается переданным Арендодателем Арендатору</w:t>
      </w:r>
      <w:r w:rsidRPr="005D55C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2267E81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55C9">
        <w:rPr>
          <w:lang w:eastAsia="ru-RU"/>
        </w:rPr>
        <w:t>Договор считается заключенным с момента передачи Земельного участка.</w:t>
      </w:r>
      <w:r w:rsidRPr="005D55C9">
        <w:rPr>
          <w:lang w:eastAsia="ru-RU"/>
        </w:rPr>
        <w:br/>
        <w:t>Акт приема-передачи Земельного участка подписывается одновременно</w:t>
      </w:r>
      <w:r w:rsidRPr="005D55C9">
        <w:rPr>
          <w:lang w:eastAsia="ru-RU"/>
        </w:rPr>
        <w:br/>
        <w:t>с подписанием Договора.</w:t>
      </w:r>
    </w:p>
    <w:p w14:paraId="49D011C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55C9">
        <w:rPr>
          <w:b/>
          <w:lang w:eastAsia="ru-RU"/>
        </w:rPr>
        <w:t>3. Арендная плата</w:t>
      </w:r>
    </w:p>
    <w:p w14:paraId="4E46BCF5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3.1. Арендная плата начисляется с даты начала срока Договора, указанного</w:t>
      </w:r>
      <w:r w:rsidRPr="005D55C9">
        <w:rPr>
          <w:lang w:eastAsia="ru-RU"/>
        </w:rPr>
        <w:br/>
        <w:t>в п. 2.1. Договора.</w:t>
      </w:r>
    </w:p>
    <w:p w14:paraId="0ACBEFA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4CB59BA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 xml:space="preserve">3.3. Размер арендной платы определяется в соответствии с Приложением № 2 к Договору, которое </w:t>
      </w:r>
      <w:r w:rsidRPr="005D55C9">
        <w:rPr>
          <w:lang w:eastAsia="ru-RU"/>
        </w:rPr>
        <w:lastRenderedPageBreak/>
        <w:t>является неотъемлемой частью Договора.</w:t>
      </w:r>
    </w:p>
    <w:p w14:paraId="6E223D06" w14:textId="69A8AA0A" w:rsidR="005D55C9" w:rsidRPr="005D55C9" w:rsidRDefault="005D55C9" w:rsidP="005D55C9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D55C9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___________________________________). </w:t>
      </w:r>
    </w:p>
    <w:p w14:paraId="3D51ACBC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 w:rsidRPr="005D55C9">
        <w:rPr>
          <w:lang w:eastAsia="ru-RU"/>
        </w:rPr>
        <w:br/>
        <w:t>к количеству дней данного квартала/месяца.</w:t>
      </w:r>
    </w:p>
    <w:p w14:paraId="015C825D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5D55C9">
        <w:rPr>
          <w:lang w:eastAsia="ru-RU"/>
        </w:rPr>
        <w:br/>
        <w:t>и только при погашении основного долга зачисляется в текущий период</w:t>
      </w:r>
      <w:r w:rsidRPr="005D55C9">
        <w:rPr>
          <w:lang w:eastAsia="ru-RU"/>
        </w:rPr>
        <w:br/>
        <w:t>по основному обязательству арендной платы.</w:t>
      </w:r>
    </w:p>
    <w:p w14:paraId="5501E9FF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3.7. Обязательства по внесению арендной платы за период, установленный</w:t>
      </w:r>
      <w:r w:rsidRPr="005D55C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57ACF0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3651A5C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5D55C9">
        <w:rPr>
          <w:lang w:eastAsia="ru-RU"/>
        </w:rPr>
        <w:br/>
        <w:t>п. 3.4. Договора.</w:t>
      </w:r>
    </w:p>
    <w:p w14:paraId="28B0F498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7A4356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55C9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5D55C9">
        <w:rPr>
          <w:lang w:eastAsia="ru-RU"/>
        </w:rPr>
        <w:br/>
        <w:t>в федеральном законе о федеральном бюджете на очередной финансовый год</w:t>
      </w:r>
      <w:r w:rsidRPr="005D55C9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1A15D2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55C9">
        <w:rPr>
          <w:b/>
          <w:lang w:eastAsia="ru-RU"/>
        </w:rPr>
        <w:t>4. Права и обязанности Сторон</w:t>
      </w:r>
    </w:p>
    <w:p w14:paraId="067F6582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4.1. Арендодатель имеет право:</w:t>
      </w:r>
    </w:p>
    <w:p w14:paraId="6065D283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D49E4D3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6DC4872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BD4166D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26D4BB4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5FE3F1C" w14:textId="77777777" w:rsidR="005D55C9" w:rsidRPr="005D55C9" w:rsidRDefault="005D55C9" w:rsidP="005D55C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D55C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5C805CA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неиспользования/неосвоения Земельного участка в течение 1 года;</w:t>
      </w:r>
    </w:p>
    <w:p w14:paraId="4592F072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11F2BF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неподписания Арендатором дополнительных соглашений</w:t>
      </w:r>
      <w:r w:rsidRPr="005D55C9">
        <w:rPr>
          <w:lang w:eastAsia="ru-RU"/>
        </w:rPr>
        <w:br/>
        <w:t>к Договору о внесении изменений, указанных в п. 4.1.3.;</w:t>
      </w:r>
    </w:p>
    <w:p w14:paraId="13E77C4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переуступки Арендатором прав и обязанностей по Договору;</w:t>
      </w:r>
    </w:p>
    <w:p w14:paraId="32986553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заключения Арендатором договора субаренды Земельного участка;</w:t>
      </w:r>
    </w:p>
    <w:p w14:paraId="1B73E258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7BEFE7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 xml:space="preserve">- в иных случаях, установленных действующим законодательством Российской Федерации и </w:t>
      </w:r>
      <w:r w:rsidRPr="005D55C9">
        <w:rPr>
          <w:lang w:eastAsia="ru-RU"/>
        </w:rPr>
        <w:lastRenderedPageBreak/>
        <w:t>законодательством Московской области.</w:t>
      </w:r>
    </w:p>
    <w:p w14:paraId="05360E4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5CE7FDB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4.1.3. Вносить в Договор необходимые изменения и дополнения</w:t>
      </w:r>
      <w:r w:rsidRPr="005D55C9">
        <w:rPr>
          <w:lang w:eastAsia="ru-RU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5E0BA1AA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F45DDE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65FF83C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AC2EA8B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4.2. Арендодатель обязан:</w:t>
      </w:r>
    </w:p>
    <w:p w14:paraId="42AC9AA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2B6EA49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E46F3F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4.2.3. Не вмешиваться в хозяйственную деятельность Арендатора, если</w:t>
      </w:r>
      <w:r w:rsidRPr="005D55C9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30B52A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4.2.4. В письменной форме в пятидневный срок уведомлять Арендатора</w:t>
      </w:r>
      <w:r w:rsidRPr="005D55C9">
        <w:rPr>
          <w:lang w:eastAsia="ru-RU"/>
        </w:rPr>
        <w:br/>
        <w:t>об изменении реквизитов, указанных в п. 3.4 Договора, а также</w:t>
      </w:r>
      <w:r w:rsidRPr="005D55C9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546FBD58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4.3. Арендатор имеет право:</w:t>
      </w:r>
    </w:p>
    <w:p w14:paraId="5DBFB488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E7D9DE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541F47E3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 Арендатор обязан:</w:t>
      </w:r>
    </w:p>
    <w:p w14:paraId="4F15A64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806857E" w14:textId="6449624C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</w:t>
      </w:r>
      <w:r>
        <w:rPr>
          <w:lang w:eastAsia="ru-RU"/>
        </w:rPr>
        <w:t>2</w:t>
      </w:r>
      <w:r w:rsidRPr="005D55C9">
        <w:rPr>
          <w:lang w:eastAsia="ru-RU"/>
        </w:rPr>
        <w:t>. При досрочном расторжении Договора или по истечении</w:t>
      </w:r>
      <w:r w:rsidRPr="005D55C9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D3BF202" w14:textId="15B59FA8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</w:t>
      </w:r>
      <w:r>
        <w:rPr>
          <w:lang w:eastAsia="ru-RU"/>
        </w:rPr>
        <w:t>3</w:t>
      </w:r>
      <w:r w:rsidRPr="005D55C9">
        <w:rPr>
          <w:lang w:eastAsia="ru-RU"/>
        </w:rPr>
        <w:t>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FC0429D" w14:textId="5E135660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</w:t>
      </w:r>
      <w:r>
        <w:rPr>
          <w:lang w:eastAsia="ru-RU"/>
        </w:rPr>
        <w:t>4</w:t>
      </w:r>
      <w:r w:rsidRPr="005D55C9">
        <w:rPr>
          <w:lang w:eastAsia="ru-RU"/>
        </w:rPr>
        <w:t>. Обеспечивать Арендодателю, органам муниципального</w:t>
      </w:r>
      <w:r w:rsidRPr="005D55C9">
        <w:rPr>
          <w:lang w:eastAsia="ru-RU"/>
        </w:rPr>
        <w:br/>
        <w:t>и государственного контроля свободный доступ на Земельный участок,</w:t>
      </w:r>
      <w:r w:rsidRPr="005D55C9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0DC88609" w14:textId="4DAA0441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</w:t>
      </w:r>
      <w:r>
        <w:rPr>
          <w:lang w:eastAsia="ru-RU"/>
        </w:rPr>
        <w:t>5</w:t>
      </w:r>
      <w:r w:rsidRPr="005D55C9">
        <w:rPr>
          <w:lang w:eastAsia="ru-RU"/>
        </w:rPr>
        <w:t>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0CACAA1" w14:textId="48C96BD4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</w:t>
      </w:r>
      <w:r>
        <w:rPr>
          <w:lang w:eastAsia="ru-RU"/>
        </w:rPr>
        <w:t>6</w:t>
      </w:r>
      <w:r w:rsidRPr="005D55C9">
        <w:rPr>
          <w:lang w:eastAsia="ru-RU"/>
        </w:rPr>
        <w:t>. В десятидневный срок со дня изменения своего наименования</w:t>
      </w:r>
      <w:r w:rsidRPr="005D55C9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ECC67A4" w14:textId="4A0EFFD1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</w:t>
      </w:r>
      <w:r>
        <w:rPr>
          <w:lang w:eastAsia="ru-RU"/>
        </w:rPr>
        <w:t>7</w:t>
      </w:r>
      <w:r w:rsidRPr="005D55C9">
        <w:rPr>
          <w:lang w:eastAsia="ru-RU"/>
        </w:rPr>
        <w:t>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2B0E0A8" w14:textId="7FC99C15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</w:t>
      </w:r>
      <w:r>
        <w:rPr>
          <w:lang w:eastAsia="ru-RU"/>
        </w:rPr>
        <w:t>8</w:t>
      </w:r>
      <w:r w:rsidRPr="005D55C9">
        <w:rPr>
          <w:lang w:eastAsia="ru-RU"/>
        </w:rPr>
        <w:t>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6A78451" w14:textId="64BB043F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lastRenderedPageBreak/>
        <w:t>4.4.</w:t>
      </w:r>
      <w:r>
        <w:rPr>
          <w:lang w:eastAsia="ru-RU"/>
        </w:rPr>
        <w:t>9</w:t>
      </w:r>
      <w:r w:rsidRPr="005D55C9">
        <w:rPr>
          <w:lang w:eastAsia="ru-RU"/>
        </w:rPr>
        <w:t>. В случае получения уведомления от Арендодателя согласно</w:t>
      </w:r>
      <w:r w:rsidRPr="005D55C9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38BF7DC" w14:textId="6B09BD8F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4.4.1</w:t>
      </w:r>
      <w:r>
        <w:rPr>
          <w:lang w:eastAsia="ru-RU"/>
        </w:rPr>
        <w:t>0</w:t>
      </w:r>
      <w:r w:rsidRPr="005D55C9">
        <w:rPr>
          <w:lang w:eastAsia="ru-RU"/>
        </w:rPr>
        <w:t>. Передать Земельный участок Арендодателю по Акту приема-передачи</w:t>
      </w:r>
      <w:r w:rsidRPr="005D55C9">
        <w:rPr>
          <w:lang w:eastAsia="ru-RU"/>
        </w:rPr>
        <w:br/>
        <w:t>в течение пяти дней после окончания срока действия Договора или даты</w:t>
      </w:r>
      <w:r w:rsidRPr="005D55C9">
        <w:rPr>
          <w:lang w:eastAsia="ru-RU"/>
        </w:rPr>
        <w:br/>
        <w:t>его досрочного расторжения.</w:t>
      </w:r>
    </w:p>
    <w:p w14:paraId="3BB083FF" w14:textId="5189FFBE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4.4.1</w:t>
      </w:r>
      <w:r>
        <w:rPr>
          <w:lang w:eastAsia="ru-RU"/>
        </w:rPr>
        <w:t>1</w:t>
      </w:r>
      <w:r w:rsidRPr="005D55C9">
        <w:rPr>
          <w:lang w:eastAsia="ru-RU"/>
        </w:rPr>
        <w:t>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DC495A4" w14:textId="4240F93C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4.4.1</w:t>
      </w:r>
      <w:r>
        <w:rPr>
          <w:lang w:eastAsia="ru-RU"/>
        </w:rPr>
        <w:t>2</w:t>
      </w:r>
      <w:r w:rsidRPr="005D55C9">
        <w:rPr>
          <w:lang w:eastAsia="ru-RU"/>
        </w:rPr>
        <w:t>. Письменно сообщить Арендодателю не позднее чем за три месяца</w:t>
      </w:r>
      <w:r w:rsidRPr="005D55C9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79ADA3C5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4.5. Арендатор не вправе уступать права и осуществлять перевод долга</w:t>
      </w:r>
      <w:r w:rsidRPr="005D55C9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570ABB0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E7740CD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FFDC559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D55C9">
        <w:rPr>
          <w:b/>
          <w:lang w:eastAsia="ru-RU"/>
        </w:rPr>
        <w:t>5. Ответственность Сторон</w:t>
      </w:r>
    </w:p>
    <w:p w14:paraId="2588CF1C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C7E2E9B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FCEA415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579A72D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70F3240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5.4. В случае систематического (2 и более раза) неправильного указания</w:t>
      </w:r>
      <w:r w:rsidRPr="005D55C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5D55C9">
        <w:rPr>
          <w:lang w:eastAsia="ru-RU"/>
        </w:rPr>
        <w:br/>
        <w:t>в бюджет.</w:t>
      </w:r>
    </w:p>
    <w:p w14:paraId="1D07B75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5.5. Арендатор не может быть освобожден от исполнения обязательств</w:t>
      </w:r>
      <w:r w:rsidRPr="005D55C9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4C114245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D55C9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D283DB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55C9">
        <w:rPr>
          <w:b/>
          <w:lang w:eastAsia="ru-RU"/>
        </w:rPr>
        <w:t>6. Рассмотрение споров</w:t>
      </w:r>
    </w:p>
    <w:p w14:paraId="1BD4577F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C2D579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D55C9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285F50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D55C9">
        <w:rPr>
          <w:b/>
          <w:lang w:eastAsia="ru-RU"/>
        </w:rPr>
        <w:t>7. Изменение условий договора</w:t>
      </w:r>
    </w:p>
    <w:p w14:paraId="5815D7B9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901A74D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lastRenderedPageBreak/>
        <w:t>7.2. Изменение вида разрешенного использования Земельного участка</w:t>
      </w:r>
      <w:r w:rsidRPr="005D55C9">
        <w:rPr>
          <w:lang w:eastAsia="ru-RU"/>
        </w:rPr>
        <w:br/>
        <w:t>не допускается.</w:t>
      </w:r>
    </w:p>
    <w:p w14:paraId="2F7C1FAC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7D7D623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D55C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E3ECF9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55C9">
        <w:rPr>
          <w:b/>
          <w:lang w:eastAsia="ru-RU"/>
        </w:rPr>
        <w:t>8. Дополнительные и особые условия договора</w:t>
      </w:r>
    </w:p>
    <w:p w14:paraId="0AAE834A" w14:textId="730DA3F0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>
        <w:rPr>
          <w:lang w:eastAsia="ru-RU"/>
        </w:rPr>
        <w:t xml:space="preserve"> </w:t>
      </w:r>
      <w:r w:rsidRPr="005D55C9">
        <w:rPr>
          <w:lang w:eastAsia="ru-RU"/>
        </w:rPr>
        <w:t>с продолжением Договора.</w:t>
      </w:r>
    </w:p>
    <w:p w14:paraId="63EF6088" w14:textId="34A964B2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55C9">
        <w:rPr>
          <w:lang w:eastAsia="ru-RU"/>
        </w:rPr>
        <w:t>8.2. Договор, а также, все изменения и дополнения к нему, подлежит государственной регистрации</w:t>
      </w:r>
      <w:r>
        <w:rPr>
          <w:lang w:eastAsia="ru-RU"/>
        </w:rPr>
        <w:t>.</w:t>
      </w:r>
    </w:p>
    <w:p w14:paraId="3A465D50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D55C9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8769051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55C9">
        <w:rPr>
          <w:b/>
          <w:lang w:eastAsia="ru-RU"/>
        </w:rPr>
        <w:t>9. Приложения к Договору</w:t>
      </w:r>
    </w:p>
    <w:p w14:paraId="378B4D7E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5D55C9">
        <w:rPr>
          <w:lang w:eastAsia="ru-RU"/>
        </w:rPr>
        <w:t>К Договору прилагается и является его неотъемлемой частью:</w:t>
      </w:r>
    </w:p>
    <w:p w14:paraId="76289AFC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5D55C9">
        <w:rPr>
          <w:lang w:eastAsia="ru-RU"/>
        </w:rPr>
        <w:t>Приложение № 1. Протокол.</w:t>
      </w:r>
    </w:p>
    <w:p w14:paraId="0ECEA8F1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5D55C9">
        <w:rPr>
          <w:lang w:eastAsia="ru-RU"/>
        </w:rPr>
        <w:t>Приложение № 2. Расчет арендной платы.</w:t>
      </w:r>
    </w:p>
    <w:p w14:paraId="2933CE8A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5D55C9">
        <w:rPr>
          <w:lang w:eastAsia="ru-RU"/>
        </w:rPr>
        <w:t>Приложение № 3. Акт приема-передачи Земельного участка.</w:t>
      </w:r>
    </w:p>
    <w:p w14:paraId="43874552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55C9">
        <w:rPr>
          <w:b/>
          <w:lang w:eastAsia="ru-RU"/>
        </w:rPr>
        <w:t>10. Адреса, реквизиты и подписи Сторон</w:t>
      </w:r>
    </w:p>
    <w:tbl>
      <w:tblPr>
        <w:tblStyle w:val="70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5D55C9" w:rsidRPr="005D55C9" w14:paraId="73FDCE46" w14:textId="77777777" w:rsidTr="008E3A50">
        <w:tc>
          <w:tcPr>
            <w:tcW w:w="2500" w:type="pct"/>
          </w:tcPr>
          <w:p w14:paraId="377B35AE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0CC7145A" w14:textId="74D96DC1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 xml:space="preserve">Юридический адрес: </w:t>
            </w:r>
            <w:r>
              <w:rPr>
                <w:rFonts w:ascii="Times New Roman" w:hAnsi="Times New Roman"/>
                <w:noProof/>
                <w:lang w:eastAsia="ru-RU"/>
              </w:rPr>
              <w:t>____________</w:t>
            </w:r>
            <w:r w:rsidRPr="005D55C9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4C6486C1" w14:textId="51B014CA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 xml:space="preserve">Почтовый адрес: </w:t>
            </w:r>
            <w:r>
              <w:rPr>
                <w:rFonts w:ascii="Times New Roman" w:hAnsi="Times New Roman"/>
                <w:noProof/>
                <w:lang w:eastAsia="ru-RU"/>
              </w:rPr>
              <w:t>_______________</w:t>
            </w:r>
          </w:p>
          <w:p w14:paraId="47926D95" w14:textId="548186C5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 xml:space="preserve">ИНН/КПП </w:t>
            </w:r>
            <w:r>
              <w:rPr>
                <w:rFonts w:ascii="Times New Roman" w:hAnsi="Times New Roman"/>
                <w:noProof/>
                <w:lang w:eastAsia="ru-RU"/>
              </w:rPr>
              <w:t>_________</w:t>
            </w:r>
            <w:r w:rsidRPr="005D55C9">
              <w:rPr>
                <w:rFonts w:ascii="Times New Roman" w:hAnsi="Times New Roman"/>
                <w:lang w:eastAsia="ru-RU"/>
              </w:rPr>
              <w:t>/</w:t>
            </w:r>
            <w:r>
              <w:rPr>
                <w:rFonts w:ascii="Times New Roman" w:hAnsi="Times New Roman"/>
                <w:noProof/>
                <w:lang w:eastAsia="ru-RU"/>
              </w:rPr>
              <w:t>____________</w:t>
            </w:r>
          </w:p>
          <w:p w14:paraId="5782D44E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511792BF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10657E22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20A4A28A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66FC46D9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7736CDF1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C8791F6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7F74423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5D55C9" w:rsidRPr="005D55C9" w14:paraId="2AD15969" w14:textId="77777777" w:rsidTr="008E3A50">
        <w:tc>
          <w:tcPr>
            <w:tcW w:w="2500" w:type="pct"/>
          </w:tcPr>
          <w:p w14:paraId="6ADF5248" w14:textId="7B7DF88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5D55C9">
              <w:rPr>
                <w:rFonts w:ascii="Times New Roman" w:hAnsi="Times New Roman"/>
                <w:lang w:val="en-US" w:eastAsia="ru-RU"/>
              </w:rPr>
              <w:t xml:space="preserve">__________  </w:t>
            </w:r>
            <w:r w:rsidRPr="005D55C9">
              <w:rPr>
                <w:rFonts w:ascii="Times New Roman" w:hAnsi="Times New Roman"/>
                <w:lang w:eastAsia="ru-RU"/>
              </w:rPr>
              <w:t>(Ф.И.О)</w:t>
            </w:r>
          </w:p>
          <w:p w14:paraId="146481EE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6ED93EFB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1F5213E1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3C5FCD3D" w14:textId="77777777" w:rsidR="005D55C9" w:rsidRPr="005D55C9" w:rsidRDefault="005D55C9" w:rsidP="005D55C9">
      <w:pPr>
        <w:suppressAutoHyphens w:val="0"/>
        <w:jc w:val="both"/>
        <w:rPr>
          <w:lang w:eastAsia="ru-RU"/>
        </w:rPr>
      </w:pPr>
      <w:r w:rsidRPr="005D55C9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42516A90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5D55C9">
        <w:rPr>
          <w:lang w:eastAsia="ru-RU"/>
        </w:rPr>
        <w:lastRenderedPageBreak/>
        <w:t>Приложение № 2 к договору аренды</w:t>
      </w:r>
      <w:r w:rsidRPr="005D55C9">
        <w:rPr>
          <w:lang w:eastAsia="ru-RU"/>
        </w:rPr>
        <w:br/>
        <w:t>№ _______</w:t>
      </w:r>
      <w:r w:rsidRPr="005D55C9">
        <w:rPr>
          <w:lang w:eastAsia="ru-RU"/>
        </w:rPr>
        <w:br/>
        <w:t>от «___» __________ 20___ года</w:t>
      </w:r>
    </w:p>
    <w:p w14:paraId="4871E224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3FD520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D55C9">
        <w:rPr>
          <w:lang w:eastAsia="ru-RU"/>
        </w:rPr>
        <w:t>Расчет арендной платы за Земельный участок</w:t>
      </w:r>
    </w:p>
    <w:p w14:paraId="38408CF1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55C9">
        <w:rPr>
          <w:lang w:eastAsia="ru-RU"/>
        </w:rPr>
        <w:t>1. Годовая арендная плата (Апл) за Земельный участок рассчитывается</w:t>
      </w:r>
      <w:r w:rsidRPr="005D55C9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5D55C9" w:rsidRPr="005D55C9" w14:paraId="727198FB" w14:textId="77777777" w:rsidTr="008E3A50">
        <w:trPr>
          <w:trHeight w:val="286"/>
        </w:trPr>
        <w:tc>
          <w:tcPr>
            <w:tcW w:w="596" w:type="dxa"/>
          </w:tcPr>
          <w:p w14:paraId="1F6BCE72" w14:textId="77777777" w:rsidR="005D55C9" w:rsidRPr="005D55C9" w:rsidRDefault="005D55C9" w:rsidP="005D55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55C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05DBBD8A" w14:textId="77777777" w:rsidR="005D55C9" w:rsidRPr="005D55C9" w:rsidRDefault="005D55C9" w:rsidP="005D55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55C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5A030D9B" w14:textId="77777777" w:rsidR="005D55C9" w:rsidRPr="005D55C9" w:rsidRDefault="005D55C9" w:rsidP="005D55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55C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422DCF2C" w14:textId="77777777" w:rsidR="005D55C9" w:rsidRPr="005D55C9" w:rsidRDefault="005D55C9" w:rsidP="005D55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55C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D55C9" w:rsidRPr="005D55C9" w14:paraId="30E93521" w14:textId="77777777" w:rsidTr="008E3A50">
        <w:trPr>
          <w:trHeight w:val="70"/>
        </w:trPr>
        <w:tc>
          <w:tcPr>
            <w:tcW w:w="596" w:type="dxa"/>
          </w:tcPr>
          <w:p w14:paraId="0B06D8C3" w14:textId="649D69B7" w:rsidR="005D55C9" w:rsidRPr="005D55C9" w:rsidRDefault="005D55C9" w:rsidP="005D55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1701" w:type="dxa"/>
          </w:tcPr>
          <w:p w14:paraId="20B662D2" w14:textId="5228BB37" w:rsidR="005D55C9" w:rsidRPr="005D55C9" w:rsidRDefault="005D55C9" w:rsidP="005D55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4961" w:type="dxa"/>
          </w:tcPr>
          <w:p w14:paraId="0FF9CBB0" w14:textId="2AB43AAC" w:rsidR="005D55C9" w:rsidRPr="005D55C9" w:rsidRDefault="005D55C9" w:rsidP="005D55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2262" w:type="dxa"/>
          </w:tcPr>
          <w:p w14:paraId="7D07D7A8" w14:textId="77777777" w:rsidR="005D55C9" w:rsidRPr="005D55C9" w:rsidRDefault="005D55C9" w:rsidP="005D55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7DA7F872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5D55C9">
        <w:rPr>
          <w:lang w:eastAsia="ru-RU"/>
        </w:rPr>
        <w:t>2. Годовая арендная плата за Земельный участок составляет</w:t>
      </w:r>
      <w:r w:rsidRPr="005D55C9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5D55C9" w:rsidRPr="005D55C9" w14:paraId="1627A455" w14:textId="77777777" w:rsidTr="008E3A50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315DE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AA138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D55C9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5D55C9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5D55C9" w:rsidRPr="005D55C9" w14:paraId="5D020DAC" w14:textId="77777777" w:rsidTr="008E3A50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81332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D55C9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50F20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D55C9" w:rsidRPr="005D55C9" w14:paraId="2D7C90BA" w14:textId="77777777" w:rsidTr="008E3A50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37187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D55C9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70D0D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EC903B8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D55C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0A05CA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30F05A0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D55C9">
        <w:rPr>
          <w:lang w:eastAsia="ru-RU"/>
        </w:rPr>
        <w:t>Подписи Сторон</w:t>
      </w:r>
    </w:p>
    <w:tbl>
      <w:tblPr>
        <w:tblStyle w:val="7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5D55C9" w:rsidRPr="005D55C9" w14:paraId="32376A01" w14:textId="77777777" w:rsidTr="008E3A50">
        <w:tc>
          <w:tcPr>
            <w:tcW w:w="4677" w:type="dxa"/>
          </w:tcPr>
          <w:p w14:paraId="3257A33E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671E4C60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064EA53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A7E37C4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272E03DD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5529" w:type="dxa"/>
          </w:tcPr>
          <w:p w14:paraId="2B570ED3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45E090D0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5320656F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CE0466B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62FA2A58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12EA81C1" w14:textId="77777777" w:rsidR="005D55C9" w:rsidRPr="005D55C9" w:rsidRDefault="005D55C9" w:rsidP="005D55C9">
      <w:pPr>
        <w:suppressAutoHyphens w:val="0"/>
        <w:jc w:val="both"/>
        <w:rPr>
          <w:lang w:eastAsia="ru-RU"/>
        </w:rPr>
      </w:pPr>
      <w:r w:rsidRPr="005D55C9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4980975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5D55C9">
        <w:rPr>
          <w:lang w:eastAsia="ru-RU"/>
        </w:rPr>
        <w:lastRenderedPageBreak/>
        <w:t>Приложение № 3 к договору аренды</w:t>
      </w:r>
      <w:r w:rsidRPr="005D55C9">
        <w:rPr>
          <w:lang w:eastAsia="ru-RU"/>
        </w:rPr>
        <w:br/>
        <w:t>№ _______</w:t>
      </w:r>
      <w:r w:rsidRPr="005D55C9">
        <w:rPr>
          <w:lang w:eastAsia="ru-RU"/>
        </w:rPr>
        <w:br/>
        <w:t>от «___» __________ 20___ года</w:t>
      </w:r>
    </w:p>
    <w:p w14:paraId="653AB05B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78C856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5D55C9">
        <w:rPr>
          <w:lang w:eastAsia="ru-RU"/>
        </w:rPr>
        <w:t>Акт приема-передачи земельного участка</w:t>
      </w:r>
    </w:p>
    <w:p w14:paraId="04E67AF1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5D55C9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5D55C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9071DB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10B7E66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0FCDA21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55C9">
        <w:rPr>
          <w:lang w:eastAsia="ru-RU"/>
        </w:rPr>
        <w:t>3. Арендатор претензий к Арендодателю не имеет.</w:t>
      </w:r>
    </w:p>
    <w:p w14:paraId="2F492457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403FD4A" w14:textId="77777777" w:rsidR="005D55C9" w:rsidRPr="005D55C9" w:rsidRDefault="005D55C9" w:rsidP="005D55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D55C9">
        <w:rPr>
          <w:lang w:eastAsia="ru-RU"/>
        </w:rPr>
        <w:t>Подписи Сторон</w:t>
      </w:r>
    </w:p>
    <w:tbl>
      <w:tblPr>
        <w:tblStyle w:val="7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5D55C9" w:rsidRPr="005D55C9" w14:paraId="06AAB7A9" w14:textId="77777777" w:rsidTr="008E3A50">
        <w:tc>
          <w:tcPr>
            <w:tcW w:w="4677" w:type="dxa"/>
          </w:tcPr>
          <w:p w14:paraId="4818D800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Арендодатель</w:t>
            </w:r>
          </w:p>
          <w:p w14:paraId="7C2342DA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6FC890A4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C61CFB2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__________ (Ф.И.О)</w:t>
            </w:r>
          </w:p>
        </w:tc>
        <w:tc>
          <w:tcPr>
            <w:tcW w:w="4679" w:type="dxa"/>
          </w:tcPr>
          <w:p w14:paraId="4F69E410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Арендатор</w:t>
            </w:r>
          </w:p>
          <w:p w14:paraId="2C5F1228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564841ED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2D16002F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D55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4011D1CF" w14:textId="77777777" w:rsidR="005D55C9" w:rsidRPr="005D55C9" w:rsidRDefault="005D55C9" w:rsidP="005D55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5E54907B" w14:textId="77777777" w:rsidR="005D55C9" w:rsidRPr="005D55C9" w:rsidRDefault="005D55C9" w:rsidP="005D55C9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1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C7AF51" w14:textId="77777777" w:rsidR="00F3505F" w:rsidRDefault="00F3505F">
      <w:r>
        <w:separator/>
      </w:r>
    </w:p>
  </w:endnote>
  <w:endnote w:type="continuationSeparator" w:id="0">
    <w:p w14:paraId="7E4F6007" w14:textId="77777777" w:rsidR="00F3505F" w:rsidRDefault="00F350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altName w:val="MV Boli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5908AA2" w:rsidR="00255346" w:rsidRDefault="0025534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706C" w:rsidRPr="000E706C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255346" w:rsidRPr="001A6C06" w:rsidRDefault="0025534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279C42" w14:textId="77777777" w:rsidR="00F3505F" w:rsidRDefault="00F3505F">
      <w:r>
        <w:separator/>
      </w:r>
    </w:p>
  </w:footnote>
  <w:footnote w:type="continuationSeparator" w:id="0">
    <w:p w14:paraId="45081F0B" w14:textId="77777777" w:rsidR="00F3505F" w:rsidRDefault="00F3505F">
      <w:r>
        <w:continuationSeparator/>
      </w:r>
    </w:p>
  </w:footnote>
  <w:footnote w:id="1">
    <w:p w14:paraId="0F4CE2F6" w14:textId="0FB4D139" w:rsidR="00255346" w:rsidRPr="004A1670" w:rsidRDefault="00255346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255346" w:rsidRPr="00077940" w:rsidRDefault="0025534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255346" w:rsidRPr="00077940" w:rsidRDefault="00255346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255346" w:rsidRPr="00077940" w:rsidRDefault="0025534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255346" w:rsidRPr="00482092" w:rsidRDefault="00255346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06C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3C7D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346"/>
    <w:rsid w:val="00255A11"/>
    <w:rsid w:val="00255FA2"/>
    <w:rsid w:val="00256013"/>
    <w:rsid w:val="0025701B"/>
    <w:rsid w:val="00257BDB"/>
    <w:rsid w:val="00257BEF"/>
    <w:rsid w:val="002610DB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0E84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C9E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3993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1C4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2E9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5C9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81E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07D1A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223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464E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F3A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5A52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B91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479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5F4E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3E0D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6B3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710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05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57E9"/>
    <w:rsid w:val="00F56F0C"/>
    <w:rsid w:val="00F5714C"/>
    <w:rsid w:val="00F60624"/>
    <w:rsid w:val="00F61F1F"/>
    <w:rsid w:val="00F61FDA"/>
    <w:rsid w:val="00F6204E"/>
    <w:rsid w:val="00F621CA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06B36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5D55C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334BD84-C269-491E-9FF0-D452CFA3A6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8485</Words>
  <Characters>48365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56737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Люсина Надежда Николаевна</cp:lastModifiedBy>
  <cp:revision>2</cp:revision>
  <cp:lastPrinted>2022-07-27T11:14:00Z</cp:lastPrinted>
  <dcterms:created xsi:type="dcterms:W3CDTF">2022-07-28T07:07:00Z</dcterms:created>
  <dcterms:modified xsi:type="dcterms:W3CDTF">2022-07-28T07:07:00Z</dcterms:modified>
</cp:coreProperties>
</file>