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E675AE1" w14:textId="77777777" w:rsidR="00412CF9" w:rsidRPr="00412CF9" w:rsidRDefault="00412CF9" w:rsidP="00412CF9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412CF9">
              <w:rPr>
                <w:bCs/>
                <w:color w:val="0000FF"/>
                <w:sz w:val="22"/>
                <w:szCs w:val="22"/>
              </w:rPr>
              <w:t>Администрация Воскресенского</w:t>
            </w:r>
          </w:p>
          <w:p w14:paraId="7E162EBE" w14:textId="77777777" w:rsidR="00412CF9" w:rsidRPr="00412CF9" w:rsidRDefault="00412CF9" w:rsidP="00412CF9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412CF9">
              <w:rPr>
                <w:bCs/>
                <w:color w:val="0000FF"/>
                <w:sz w:val="22"/>
                <w:szCs w:val="22"/>
              </w:rPr>
              <w:t>муниципального района</w:t>
            </w:r>
          </w:p>
          <w:p w14:paraId="6A22245A" w14:textId="340C3A64" w:rsidR="00186E67" w:rsidRDefault="00412CF9" w:rsidP="00412CF9">
            <w:pPr>
              <w:autoSpaceDE w:val="0"/>
              <w:rPr>
                <w:bCs/>
                <w:color w:val="0000FF"/>
              </w:rPr>
            </w:pPr>
            <w:r w:rsidRPr="00412CF9">
              <w:rPr>
                <w:bCs/>
                <w:color w:val="0000FF"/>
                <w:sz w:val="22"/>
                <w:szCs w:val="22"/>
              </w:rPr>
              <w:t>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38F3C53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1E4003">
              <w:rPr>
                <w:bCs/>
                <w:color w:val="0000FF"/>
                <w:sz w:val="22"/>
                <w:szCs w:val="22"/>
              </w:rPr>
              <w:t>ё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43EAFD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12CF9">
        <w:rPr>
          <w:b/>
          <w:noProof/>
          <w:color w:val="0000FF"/>
          <w:sz w:val="28"/>
          <w:szCs w:val="28"/>
        </w:rPr>
        <w:t>АЗ-ВОС/19-</w:t>
      </w:r>
      <w:r w:rsidR="00AE2555">
        <w:rPr>
          <w:b/>
          <w:noProof/>
          <w:color w:val="0000FF"/>
          <w:sz w:val="28"/>
          <w:szCs w:val="28"/>
        </w:rPr>
        <w:t>2</w:t>
      </w:r>
      <w:r w:rsidR="00946515">
        <w:rPr>
          <w:b/>
          <w:noProof/>
          <w:color w:val="0000FF"/>
          <w:sz w:val="28"/>
          <w:szCs w:val="28"/>
        </w:rPr>
        <w:t>204</w:t>
      </w:r>
    </w:p>
    <w:p w14:paraId="5106C3FD" w14:textId="77777777" w:rsidR="00412CF9" w:rsidRPr="00412CF9" w:rsidRDefault="00412CF9" w:rsidP="00412CF9">
      <w:pPr>
        <w:jc w:val="center"/>
        <w:rPr>
          <w:noProof/>
          <w:color w:val="0000FF"/>
          <w:sz w:val="28"/>
          <w:szCs w:val="28"/>
        </w:rPr>
      </w:pPr>
      <w:r w:rsidRPr="00412CF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B998F37" w14:textId="2F8EBCB5" w:rsidR="00412CF9" w:rsidRPr="00412CF9" w:rsidRDefault="003E6E6B" w:rsidP="00412CF9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собственность на который не ра</w:t>
      </w:r>
      <w:r w:rsidR="00412CF9" w:rsidRPr="00412CF9">
        <w:rPr>
          <w:noProof/>
          <w:color w:val="0000FF"/>
          <w:sz w:val="28"/>
          <w:szCs w:val="28"/>
        </w:rPr>
        <w:t>зграничена, расположенного на территории</w:t>
      </w:r>
    </w:p>
    <w:p w14:paraId="1D17DD57" w14:textId="77777777" w:rsidR="00412CF9" w:rsidRPr="00412CF9" w:rsidRDefault="00412CF9" w:rsidP="00412CF9">
      <w:pPr>
        <w:jc w:val="center"/>
        <w:rPr>
          <w:noProof/>
          <w:color w:val="0000FF"/>
          <w:sz w:val="28"/>
          <w:szCs w:val="28"/>
        </w:rPr>
      </w:pPr>
      <w:r w:rsidRPr="00412CF9">
        <w:rPr>
          <w:noProof/>
          <w:color w:val="0000FF"/>
          <w:sz w:val="28"/>
          <w:szCs w:val="28"/>
        </w:rPr>
        <w:t>Воскресенского муниципального района Московской области, вид разрешенного</w:t>
      </w:r>
    </w:p>
    <w:p w14:paraId="5FBCE66F" w14:textId="342B0BE7" w:rsidR="00C36575" w:rsidRDefault="00412CF9" w:rsidP="00412CF9">
      <w:pPr>
        <w:jc w:val="center"/>
        <w:rPr>
          <w:noProof/>
          <w:color w:val="0000FF"/>
          <w:sz w:val="28"/>
          <w:szCs w:val="28"/>
        </w:rPr>
      </w:pPr>
      <w:r w:rsidRPr="00412CF9">
        <w:rPr>
          <w:noProof/>
          <w:color w:val="0000FF"/>
          <w:sz w:val="28"/>
          <w:szCs w:val="28"/>
        </w:rPr>
        <w:t>использования:</w:t>
      </w:r>
      <w:r w:rsidRPr="00412CF9">
        <w:t xml:space="preserve"> </w:t>
      </w:r>
      <w:r w:rsidR="00946515" w:rsidRPr="00946515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EC374E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0D3085" w:rsidRPr="000D3085">
        <w:rPr>
          <w:b/>
          <w:noProof/>
          <w:color w:val="0000FF"/>
          <w:sz w:val="28"/>
          <w:szCs w:val="28"/>
        </w:rPr>
        <w:t>251219/6987935/01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98DE48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E1A44" w:rsidRPr="00FE1A44">
        <w:rPr>
          <w:b/>
          <w:noProof/>
          <w:color w:val="0000FF"/>
          <w:sz w:val="28"/>
          <w:szCs w:val="28"/>
        </w:rPr>
        <w:t>0030006010470</w:t>
      </w:r>
      <w:r w:rsidR="002B09E2">
        <w:rPr>
          <w:b/>
          <w:noProof/>
          <w:color w:val="0000FF"/>
          <w:sz w:val="28"/>
          <w:szCs w:val="28"/>
        </w:rPr>
        <w:t>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ED1144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746E05">
        <w:rPr>
          <w:b/>
          <w:noProof/>
          <w:color w:val="0000FF"/>
          <w:sz w:val="28"/>
          <w:szCs w:val="28"/>
        </w:rPr>
        <w:t>2</w:t>
      </w:r>
      <w:r w:rsidR="00946515">
        <w:rPr>
          <w:b/>
          <w:noProof/>
          <w:color w:val="0000FF"/>
          <w:sz w:val="28"/>
          <w:szCs w:val="28"/>
        </w:rPr>
        <w:t>6</w:t>
      </w:r>
      <w:r w:rsidR="00746E05">
        <w:rPr>
          <w:b/>
          <w:noProof/>
          <w:color w:val="0000FF"/>
          <w:sz w:val="28"/>
          <w:szCs w:val="28"/>
        </w:rPr>
        <w:t>.12</w:t>
      </w:r>
      <w:r w:rsidR="00412CF9">
        <w:rPr>
          <w:b/>
          <w:noProof/>
          <w:color w:val="0000FF"/>
          <w:sz w:val="28"/>
          <w:szCs w:val="28"/>
        </w:rPr>
        <w:t>.2019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39830C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B639C7">
        <w:rPr>
          <w:b/>
          <w:noProof/>
          <w:color w:val="0000FF"/>
          <w:sz w:val="28"/>
          <w:szCs w:val="28"/>
        </w:rPr>
        <w:t>18</w:t>
      </w:r>
      <w:r w:rsidR="00746E05">
        <w:rPr>
          <w:b/>
          <w:noProof/>
          <w:color w:val="0000FF"/>
          <w:sz w:val="28"/>
          <w:szCs w:val="28"/>
        </w:rPr>
        <w:t>.02</w:t>
      </w:r>
      <w:r w:rsidR="00412CF9" w:rsidRPr="00412CF9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06E85B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B639C7">
        <w:rPr>
          <w:b/>
          <w:noProof/>
          <w:color w:val="0000FF"/>
          <w:sz w:val="28"/>
          <w:szCs w:val="28"/>
        </w:rPr>
        <w:t>21</w:t>
      </w:r>
      <w:r w:rsidR="00746E05">
        <w:rPr>
          <w:b/>
          <w:noProof/>
          <w:color w:val="0000FF"/>
          <w:sz w:val="28"/>
          <w:szCs w:val="28"/>
        </w:rPr>
        <w:t>.02</w:t>
      </w:r>
      <w:r w:rsidR="00412CF9" w:rsidRPr="00412CF9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EB0858B" w14:textId="62688EF4" w:rsidR="00412CF9" w:rsidRPr="00412CF9" w:rsidRDefault="00412CF9" w:rsidP="00412C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12CF9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9639BA">
        <w:rPr>
          <w:color w:val="0000FF"/>
          <w:sz w:val="22"/>
          <w:szCs w:val="22"/>
        </w:rPr>
        <w:t xml:space="preserve">ношений Московской области от </w:t>
      </w:r>
      <w:r w:rsidR="001E4003">
        <w:rPr>
          <w:color w:val="0000FF"/>
          <w:sz w:val="22"/>
          <w:szCs w:val="22"/>
        </w:rPr>
        <w:t>10.12</w:t>
      </w:r>
      <w:r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br/>
        <w:t>№ 1</w:t>
      </w:r>
      <w:r w:rsidR="001E4003">
        <w:rPr>
          <w:color w:val="0000FF"/>
          <w:sz w:val="22"/>
          <w:szCs w:val="22"/>
        </w:rPr>
        <w:t>85</w:t>
      </w:r>
      <w:r>
        <w:rPr>
          <w:color w:val="0000FF"/>
          <w:sz w:val="22"/>
          <w:szCs w:val="22"/>
        </w:rPr>
        <w:t xml:space="preserve">-З п. </w:t>
      </w:r>
      <w:r w:rsidR="001E4003">
        <w:rPr>
          <w:color w:val="0000FF"/>
          <w:sz w:val="22"/>
          <w:szCs w:val="22"/>
        </w:rPr>
        <w:t>231</w:t>
      </w:r>
      <w:r w:rsidRPr="00412CF9">
        <w:rPr>
          <w:color w:val="0000FF"/>
          <w:sz w:val="22"/>
          <w:szCs w:val="22"/>
        </w:rPr>
        <w:t>;</w:t>
      </w:r>
    </w:p>
    <w:p w14:paraId="14D2050B" w14:textId="44F75EB1" w:rsidR="00960E6C" w:rsidRPr="00CA0A27" w:rsidRDefault="00412CF9" w:rsidP="00412C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2CF9">
        <w:rPr>
          <w:color w:val="0000FF"/>
          <w:sz w:val="22"/>
          <w:szCs w:val="22"/>
        </w:rPr>
        <w:t>- постановления Администрации Воскресенского муниципального района М</w:t>
      </w:r>
      <w:r>
        <w:rPr>
          <w:color w:val="0000FF"/>
          <w:sz w:val="22"/>
          <w:szCs w:val="22"/>
        </w:rPr>
        <w:t xml:space="preserve">осковской области от </w:t>
      </w:r>
      <w:r w:rsidR="001E4003">
        <w:rPr>
          <w:color w:val="0000FF"/>
          <w:sz w:val="22"/>
          <w:szCs w:val="22"/>
        </w:rPr>
        <w:t>23.12</w:t>
      </w:r>
      <w:r>
        <w:rPr>
          <w:color w:val="0000FF"/>
          <w:sz w:val="22"/>
          <w:szCs w:val="22"/>
        </w:rPr>
        <w:t xml:space="preserve">.2019 № </w:t>
      </w:r>
      <w:r w:rsidR="001E4003">
        <w:rPr>
          <w:color w:val="0000FF"/>
          <w:sz w:val="22"/>
          <w:szCs w:val="22"/>
        </w:rPr>
        <w:t>2503</w:t>
      </w:r>
      <w:r w:rsidRPr="00412CF9">
        <w:rPr>
          <w:color w:val="0000FF"/>
          <w:sz w:val="22"/>
          <w:szCs w:val="22"/>
        </w:rPr>
        <w:t xml:space="preserve"> «О проведен</w:t>
      </w:r>
      <w:r>
        <w:rPr>
          <w:color w:val="0000FF"/>
          <w:sz w:val="22"/>
          <w:szCs w:val="22"/>
        </w:rPr>
        <w:t xml:space="preserve">ии аукциона на право заключения </w:t>
      </w:r>
      <w:r w:rsidRPr="00412CF9">
        <w:rPr>
          <w:color w:val="0000FF"/>
          <w:sz w:val="22"/>
          <w:szCs w:val="22"/>
        </w:rPr>
        <w:t>договора аренды земельного участка</w:t>
      </w:r>
      <w:r w:rsidR="00981EFC">
        <w:rPr>
          <w:color w:val="0000FF"/>
          <w:sz w:val="22"/>
          <w:szCs w:val="22"/>
        </w:rPr>
        <w:t>, категория земель - земли</w:t>
      </w:r>
      <w:r w:rsidRPr="00412CF9">
        <w:rPr>
          <w:color w:val="0000FF"/>
          <w:sz w:val="22"/>
          <w:szCs w:val="22"/>
        </w:rPr>
        <w:t xml:space="preserve"> населенных пункт</w:t>
      </w:r>
      <w:r>
        <w:rPr>
          <w:color w:val="0000FF"/>
          <w:sz w:val="22"/>
          <w:szCs w:val="22"/>
        </w:rPr>
        <w:t xml:space="preserve">ов, </w:t>
      </w:r>
      <w:r w:rsidR="00981EFC">
        <w:rPr>
          <w:color w:val="0000FF"/>
          <w:sz w:val="22"/>
          <w:szCs w:val="22"/>
        </w:rPr>
        <w:t>с видом разрешенного использования - </w:t>
      </w:r>
      <w:r w:rsidR="00946515" w:rsidRPr="00946515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>,</w:t>
      </w:r>
      <w:r w:rsidRPr="00412CF9">
        <w:rPr>
          <w:color w:val="0000FF"/>
          <w:sz w:val="22"/>
          <w:szCs w:val="22"/>
        </w:rPr>
        <w:t xml:space="preserve"> местоп</w:t>
      </w:r>
      <w:r>
        <w:rPr>
          <w:color w:val="0000FF"/>
          <w:sz w:val="22"/>
          <w:szCs w:val="22"/>
        </w:rPr>
        <w:t xml:space="preserve">оложение: </w:t>
      </w:r>
      <w:r w:rsidR="001E4003" w:rsidRPr="001E4003">
        <w:rPr>
          <w:color w:val="0000FF"/>
          <w:sz w:val="22"/>
          <w:szCs w:val="22"/>
        </w:rPr>
        <w:t>Московская обл, р-н Воскресенский, г Воскресенск, ул Рудничная, Российская Федерация, Воскрсеенский муниципальный район, городское поселение Воскресенск</w:t>
      </w:r>
      <w:r w:rsidRPr="00412CF9">
        <w:rPr>
          <w:color w:val="0000FF"/>
          <w:sz w:val="22"/>
          <w:szCs w:val="22"/>
        </w:rPr>
        <w:t>» 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02750B6" w14:textId="77777777" w:rsidR="00560B1C" w:rsidRDefault="00711439" w:rsidP="00412C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4B4E9218" w14:textId="77777777" w:rsidR="00560B1C" w:rsidRDefault="00560B1C" w:rsidP="00412C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1ED8C7F9" w14:textId="5DE8E964" w:rsidR="00412CF9" w:rsidRPr="00412CF9" w:rsidRDefault="00412CF9" w:rsidP="00412C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412CF9">
        <w:rPr>
          <w:b/>
          <w:color w:val="0000FF"/>
          <w:sz w:val="22"/>
          <w:szCs w:val="22"/>
        </w:rPr>
        <w:t>Администрация Воскресенского муниципального района Московской области</w:t>
      </w:r>
    </w:p>
    <w:p w14:paraId="7D7C64F5" w14:textId="77777777" w:rsidR="00412CF9" w:rsidRPr="00412CF9" w:rsidRDefault="00412CF9" w:rsidP="00412C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2CF9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283A127A" w14:textId="77777777" w:rsidR="00412CF9" w:rsidRPr="00412CF9" w:rsidRDefault="00412CF9" w:rsidP="00412C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2CF9">
        <w:rPr>
          <w:color w:val="0000FF"/>
          <w:sz w:val="22"/>
          <w:szCs w:val="22"/>
        </w:rPr>
        <w:t>Сайт: www.vmr-mo.ru.</w:t>
      </w:r>
    </w:p>
    <w:p w14:paraId="56E39561" w14:textId="77777777" w:rsidR="00412CF9" w:rsidRPr="00412CF9" w:rsidRDefault="00412CF9" w:rsidP="00412C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2CF9">
        <w:rPr>
          <w:color w:val="0000FF"/>
          <w:sz w:val="22"/>
          <w:szCs w:val="22"/>
        </w:rPr>
        <w:t>Адрес электронной почты: glava@vmr-mo.ru.</w:t>
      </w:r>
    </w:p>
    <w:p w14:paraId="77ED7556" w14:textId="4D0BAD4D" w:rsidR="00711439" w:rsidRPr="00856BAF" w:rsidRDefault="00412CF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12CF9">
        <w:rPr>
          <w:color w:val="0000FF"/>
          <w:sz w:val="22"/>
          <w:szCs w:val="22"/>
        </w:rPr>
        <w:t>Телефон факс: + 7 (496) 442-11-92 факс: +7 (496) 441-10-95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C08D62B" w14:textId="77777777" w:rsidR="00412CF9" w:rsidRPr="00412CF9" w:rsidRDefault="006D02A8" w:rsidP="00412CF9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412CF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412CF9" w:rsidRPr="00412CF9">
        <w:rPr>
          <w:color w:val="0000FF"/>
          <w:sz w:val="22"/>
          <w:szCs w:val="22"/>
        </w:rPr>
        <w:t>Воскресенского муниципального</w:t>
      </w:r>
    </w:p>
    <w:p w14:paraId="78AA59D9" w14:textId="3135B68C" w:rsidR="006D02A8" w:rsidRPr="006D02A8" w:rsidRDefault="00412CF9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р</w:t>
      </w:r>
      <w:r w:rsidRPr="00412CF9">
        <w:rPr>
          <w:color w:val="0000FF"/>
          <w:sz w:val="22"/>
          <w:szCs w:val="22"/>
        </w:rPr>
        <w:t>айона</w:t>
      </w:r>
      <w:r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3D030C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E4003" w:rsidRPr="001E4003">
        <w:rPr>
          <w:color w:val="0000FF"/>
          <w:sz w:val="22"/>
          <w:szCs w:val="22"/>
        </w:rPr>
        <w:t>Московская обл, р-н Воскресенский, г Воскресенск, ул Рудничная, Российская Федерация, Воскрсеенский муниципальный район, городское поселение Воскресенск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291300E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E4003">
        <w:rPr>
          <w:sz w:val="22"/>
          <w:szCs w:val="22"/>
        </w:rPr>
        <w:t xml:space="preserve"> </w:t>
      </w:r>
      <w:r w:rsidR="001E4003" w:rsidRPr="00A5197C">
        <w:rPr>
          <w:color w:val="0000FF"/>
          <w:sz w:val="22"/>
          <w:szCs w:val="22"/>
        </w:rPr>
        <w:t>2 328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19754A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E4003" w:rsidRPr="001E4003">
        <w:rPr>
          <w:color w:val="0000FF"/>
          <w:sz w:val="22"/>
          <w:szCs w:val="22"/>
        </w:rPr>
        <w:t>50:29:0071602:988</w:t>
      </w:r>
      <w:r w:rsidR="00536F84" w:rsidRPr="00536F8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A120FE">
        <w:rPr>
          <w:color w:val="0000FF"/>
          <w:sz w:val="22"/>
          <w:szCs w:val="22"/>
        </w:rPr>
        <w:t>11.11.2019 № МО-19/ЗВ-3989422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2E2B7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12CF9" w:rsidRPr="00412CF9">
        <w:rPr>
          <w:color w:val="0000FF"/>
          <w:sz w:val="22"/>
          <w:szCs w:val="22"/>
        </w:rPr>
        <w:t xml:space="preserve">(выписка </w:t>
      </w:r>
      <w:r w:rsidR="00412CF9">
        <w:rPr>
          <w:color w:val="0000FF"/>
          <w:sz w:val="22"/>
          <w:szCs w:val="22"/>
        </w:rPr>
        <w:br/>
      </w:r>
      <w:r w:rsidR="00412CF9" w:rsidRPr="00412CF9">
        <w:rPr>
          <w:color w:val="0000FF"/>
          <w:sz w:val="22"/>
          <w:szCs w:val="22"/>
        </w:rPr>
        <w:t>из Единого государ</w:t>
      </w:r>
      <w:r w:rsidR="00412CF9">
        <w:rPr>
          <w:color w:val="0000FF"/>
          <w:sz w:val="22"/>
          <w:szCs w:val="22"/>
        </w:rPr>
        <w:t xml:space="preserve">ственного реестра недвижимости </w:t>
      </w:r>
      <w:r w:rsidR="00412CF9" w:rsidRPr="00412CF9">
        <w:rPr>
          <w:color w:val="0000FF"/>
          <w:sz w:val="22"/>
          <w:szCs w:val="22"/>
        </w:rPr>
        <w:t xml:space="preserve">об объекте недвижимости от </w:t>
      </w:r>
      <w:r w:rsidR="00A120FE">
        <w:rPr>
          <w:color w:val="0000FF"/>
          <w:sz w:val="22"/>
          <w:szCs w:val="22"/>
        </w:rPr>
        <w:t xml:space="preserve">11.11.2019 </w:t>
      </w:r>
      <w:r w:rsidR="00A120FE">
        <w:rPr>
          <w:color w:val="0000FF"/>
          <w:sz w:val="22"/>
          <w:szCs w:val="22"/>
        </w:rPr>
        <w:br/>
        <w:t>№ МО-19/ЗВ-3989422</w:t>
      </w:r>
      <w:r w:rsidR="00412CF9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26F64783" w14:textId="45DF3380" w:rsidR="0071143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C405D" w:rsidRPr="00FC405D">
        <w:rPr>
          <w:color w:val="0000FF"/>
          <w:sz w:val="22"/>
          <w:szCs w:val="22"/>
        </w:rPr>
        <w:t xml:space="preserve">указаны в </w:t>
      </w:r>
      <w:r w:rsidR="00A120FE" w:rsidRPr="00412CF9">
        <w:rPr>
          <w:color w:val="0000FF"/>
          <w:sz w:val="22"/>
          <w:szCs w:val="22"/>
        </w:rPr>
        <w:t>постановления Администрации Воскресенского муниципального района М</w:t>
      </w:r>
      <w:r w:rsidR="00A120FE">
        <w:rPr>
          <w:color w:val="0000FF"/>
          <w:sz w:val="22"/>
          <w:szCs w:val="22"/>
        </w:rPr>
        <w:t>осковской области от 23.12.2019 № 2503</w:t>
      </w:r>
      <w:r w:rsidR="00A120FE" w:rsidRPr="00412CF9">
        <w:rPr>
          <w:color w:val="0000FF"/>
          <w:sz w:val="22"/>
          <w:szCs w:val="22"/>
        </w:rPr>
        <w:t xml:space="preserve"> «</w:t>
      </w:r>
      <w:r w:rsidR="00A46947" w:rsidRPr="00412CF9">
        <w:rPr>
          <w:color w:val="0000FF"/>
          <w:sz w:val="22"/>
          <w:szCs w:val="22"/>
        </w:rPr>
        <w:t>О проведен</w:t>
      </w:r>
      <w:r w:rsidR="00A46947">
        <w:rPr>
          <w:color w:val="0000FF"/>
          <w:sz w:val="22"/>
          <w:szCs w:val="22"/>
        </w:rPr>
        <w:t xml:space="preserve">ии аукциона на право заключения </w:t>
      </w:r>
      <w:r w:rsidR="00A46947" w:rsidRPr="00412CF9">
        <w:rPr>
          <w:color w:val="0000FF"/>
          <w:sz w:val="22"/>
          <w:szCs w:val="22"/>
        </w:rPr>
        <w:t>договора аренды земельного участка</w:t>
      </w:r>
      <w:r w:rsidR="00A46947">
        <w:rPr>
          <w:color w:val="0000FF"/>
          <w:sz w:val="22"/>
          <w:szCs w:val="22"/>
        </w:rPr>
        <w:t>, категория земель - земли</w:t>
      </w:r>
      <w:r w:rsidR="00A46947" w:rsidRPr="00412CF9">
        <w:rPr>
          <w:color w:val="0000FF"/>
          <w:sz w:val="22"/>
          <w:szCs w:val="22"/>
        </w:rPr>
        <w:t xml:space="preserve"> населенных пункт</w:t>
      </w:r>
      <w:r w:rsidR="00A46947">
        <w:rPr>
          <w:color w:val="0000FF"/>
          <w:sz w:val="22"/>
          <w:szCs w:val="22"/>
        </w:rPr>
        <w:t>ов, с видом разрешенного использования - </w:t>
      </w:r>
      <w:r w:rsidR="00A46947" w:rsidRPr="00946515">
        <w:rPr>
          <w:color w:val="0000FF"/>
          <w:sz w:val="22"/>
          <w:szCs w:val="22"/>
        </w:rPr>
        <w:t>для индивидуального жилищного строительства</w:t>
      </w:r>
      <w:r w:rsidR="00A46947">
        <w:rPr>
          <w:color w:val="0000FF"/>
          <w:sz w:val="22"/>
          <w:szCs w:val="22"/>
        </w:rPr>
        <w:t>,</w:t>
      </w:r>
      <w:r w:rsidR="00A46947" w:rsidRPr="00412CF9">
        <w:rPr>
          <w:color w:val="0000FF"/>
          <w:sz w:val="22"/>
          <w:szCs w:val="22"/>
        </w:rPr>
        <w:t xml:space="preserve"> местоп</w:t>
      </w:r>
      <w:r w:rsidR="00A46947">
        <w:rPr>
          <w:color w:val="0000FF"/>
          <w:sz w:val="22"/>
          <w:szCs w:val="22"/>
        </w:rPr>
        <w:t xml:space="preserve">оложение: </w:t>
      </w:r>
      <w:r w:rsidR="00A46947" w:rsidRPr="001E4003">
        <w:rPr>
          <w:color w:val="0000FF"/>
          <w:sz w:val="22"/>
          <w:szCs w:val="22"/>
        </w:rPr>
        <w:t>Московская обл, р-н Воскресенский, г Воскресенск, ул Рудничная, Российская Федерация, Воскрсеенский муниципальный район, городское поселение Воскресенск</w:t>
      </w:r>
      <w:r w:rsidR="00A120FE" w:rsidRPr="00412CF9">
        <w:rPr>
          <w:color w:val="0000FF"/>
          <w:sz w:val="22"/>
          <w:szCs w:val="22"/>
        </w:rPr>
        <w:t>» (Приложение 1)</w:t>
      </w:r>
      <w:r w:rsidR="00A120FE">
        <w:rPr>
          <w:color w:val="0000FF"/>
          <w:sz w:val="22"/>
          <w:szCs w:val="22"/>
        </w:rPr>
        <w:t xml:space="preserve">, </w:t>
      </w:r>
      <w:r w:rsidR="00A120FE" w:rsidRPr="00412CF9">
        <w:rPr>
          <w:color w:val="0000FF"/>
          <w:sz w:val="22"/>
          <w:szCs w:val="22"/>
        </w:rPr>
        <w:t>выписк</w:t>
      </w:r>
      <w:r w:rsidR="00A120FE">
        <w:rPr>
          <w:color w:val="0000FF"/>
          <w:sz w:val="22"/>
          <w:szCs w:val="22"/>
        </w:rPr>
        <w:t>е</w:t>
      </w:r>
      <w:r w:rsidR="00A120FE" w:rsidRPr="00412CF9">
        <w:rPr>
          <w:color w:val="0000FF"/>
          <w:sz w:val="22"/>
          <w:szCs w:val="22"/>
        </w:rPr>
        <w:t xml:space="preserve"> </w:t>
      </w:r>
      <w:r w:rsidR="00A120FE">
        <w:rPr>
          <w:color w:val="0000FF"/>
          <w:sz w:val="22"/>
          <w:szCs w:val="22"/>
        </w:rPr>
        <w:br/>
      </w:r>
      <w:r w:rsidR="00A120FE" w:rsidRPr="00412CF9">
        <w:rPr>
          <w:color w:val="0000FF"/>
          <w:sz w:val="22"/>
          <w:szCs w:val="22"/>
        </w:rPr>
        <w:t>из Единого государ</w:t>
      </w:r>
      <w:r w:rsidR="00A120FE">
        <w:rPr>
          <w:color w:val="0000FF"/>
          <w:sz w:val="22"/>
          <w:szCs w:val="22"/>
        </w:rPr>
        <w:t xml:space="preserve">ственного реестра недвижимости </w:t>
      </w:r>
      <w:r w:rsidR="00A120FE" w:rsidRPr="00412CF9">
        <w:rPr>
          <w:color w:val="0000FF"/>
          <w:sz w:val="22"/>
          <w:szCs w:val="22"/>
        </w:rPr>
        <w:t xml:space="preserve">об объекте недвижимости от </w:t>
      </w:r>
      <w:r w:rsidR="00A120FE">
        <w:rPr>
          <w:color w:val="0000FF"/>
          <w:sz w:val="22"/>
          <w:szCs w:val="22"/>
        </w:rPr>
        <w:t xml:space="preserve">11.11.2019 </w:t>
      </w:r>
      <w:r w:rsidR="00A120FE">
        <w:rPr>
          <w:color w:val="0000FF"/>
          <w:sz w:val="22"/>
          <w:szCs w:val="22"/>
        </w:rPr>
        <w:br/>
        <w:t>№ МО-19/ЗВ-3989422 (Приложение 2</w:t>
      </w:r>
      <w:r w:rsidR="00A120FE" w:rsidRPr="00242F27">
        <w:rPr>
          <w:color w:val="0000FF"/>
          <w:sz w:val="22"/>
          <w:szCs w:val="22"/>
        </w:rPr>
        <w:t>)</w:t>
      </w:r>
      <w:r w:rsidR="00A120FE">
        <w:rPr>
          <w:color w:val="0000FF"/>
          <w:sz w:val="22"/>
          <w:szCs w:val="22"/>
        </w:rPr>
        <w:t xml:space="preserve">, </w:t>
      </w:r>
      <w:r w:rsidR="00FC405D" w:rsidRPr="00FC405D">
        <w:rPr>
          <w:color w:val="0000FF"/>
          <w:sz w:val="22"/>
          <w:szCs w:val="22"/>
        </w:rPr>
        <w:t xml:space="preserve">заключении Территориального отдела Воскресенского муниципального района Комитета по архитектуре и градостроительству Московской области от </w:t>
      </w:r>
      <w:r w:rsidR="00A5197C">
        <w:rPr>
          <w:color w:val="0000FF"/>
          <w:sz w:val="22"/>
          <w:szCs w:val="22"/>
        </w:rPr>
        <w:t>04.09</w:t>
      </w:r>
      <w:r w:rsidR="00FC405D" w:rsidRPr="00FC405D">
        <w:rPr>
          <w:color w:val="0000FF"/>
          <w:sz w:val="22"/>
          <w:szCs w:val="22"/>
        </w:rPr>
        <w:t xml:space="preserve">.2019 </w:t>
      </w:r>
      <w:r w:rsidR="00A120FE">
        <w:rPr>
          <w:color w:val="0000FF"/>
          <w:sz w:val="22"/>
          <w:szCs w:val="22"/>
        </w:rPr>
        <w:br/>
      </w:r>
      <w:r w:rsidR="00FC405D" w:rsidRPr="00FC405D">
        <w:rPr>
          <w:color w:val="0000FF"/>
          <w:sz w:val="22"/>
          <w:szCs w:val="22"/>
        </w:rPr>
        <w:t>№ 28Исх-</w:t>
      </w:r>
      <w:r w:rsidR="00A5197C">
        <w:rPr>
          <w:color w:val="0000FF"/>
          <w:sz w:val="22"/>
          <w:szCs w:val="22"/>
        </w:rPr>
        <w:t>24719</w:t>
      </w:r>
      <w:r w:rsidR="00FC405D" w:rsidRPr="00FC405D">
        <w:rPr>
          <w:color w:val="0000FF"/>
          <w:sz w:val="22"/>
          <w:szCs w:val="22"/>
        </w:rPr>
        <w:t xml:space="preserve">/42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5120AE">
        <w:rPr>
          <w:color w:val="0000FF"/>
          <w:sz w:val="22"/>
          <w:szCs w:val="22"/>
        </w:rPr>
        <w:t xml:space="preserve">, </w:t>
      </w:r>
      <w:r w:rsidR="00A120FE">
        <w:rPr>
          <w:color w:val="0000FF"/>
          <w:sz w:val="22"/>
          <w:szCs w:val="22"/>
        </w:rPr>
        <w:t>в том числе:</w:t>
      </w:r>
    </w:p>
    <w:p w14:paraId="675E2E35" w14:textId="35B738DB" w:rsidR="00A120FE" w:rsidRPr="00A120FE" w:rsidRDefault="00A120FE" w:rsidP="001D675F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</w:t>
      </w:r>
      <w:r w:rsidRPr="00A120FE">
        <w:rPr>
          <w:color w:val="0000FF"/>
          <w:sz w:val="22"/>
          <w:szCs w:val="22"/>
        </w:rPr>
        <w:t>Ограничения прав на часть (</w:t>
      </w:r>
      <w:r>
        <w:rPr>
          <w:color w:val="0000FF"/>
          <w:sz w:val="22"/>
          <w:szCs w:val="22"/>
        </w:rPr>
        <w:t>813</w:t>
      </w:r>
      <w:r w:rsidRPr="00A120FE">
        <w:rPr>
          <w:color w:val="0000FF"/>
          <w:sz w:val="22"/>
          <w:szCs w:val="22"/>
        </w:rPr>
        <w:t xml:space="preserve"> кв.м) Земельного участка, предусмотренные стать</w:t>
      </w:r>
      <w:r>
        <w:rPr>
          <w:color w:val="0000FF"/>
          <w:sz w:val="22"/>
          <w:szCs w:val="22"/>
        </w:rPr>
        <w:t>ей 56</w:t>
      </w:r>
      <w:r w:rsidRPr="00A120FE">
        <w:rPr>
          <w:color w:val="0000FF"/>
          <w:sz w:val="22"/>
          <w:szCs w:val="22"/>
        </w:rPr>
        <w:t xml:space="preserve"> Земельног</w:t>
      </w:r>
      <w:r>
        <w:rPr>
          <w:color w:val="0000FF"/>
          <w:sz w:val="22"/>
          <w:szCs w:val="22"/>
        </w:rPr>
        <w:t xml:space="preserve">о кодекса Российской Федерации: 50.29.2.64: </w:t>
      </w:r>
      <w:r w:rsidR="009A7785" w:rsidRPr="009A7785">
        <w:rPr>
          <w:color w:val="0000FF"/>
          <w:sz w:val="22"/>
          <w:szCs w:val="22"/>
        </w:rPr>
        <w:t>Охранная зона ЛЭП 10 кВ от Подстанции 35 кВ «Фетровая» № 761 до ЗТП № 189 с отпайкой и ответвлением (фидер 761-10)</w:t>
      </w:r>
      <w:r w:rsidR="009A7785">
        <w:rPr>
          <w:color w:val="0000FF"/>
          <w:sz w:val="22"/>
          <w:szCs w:val="22"/>
        </w:rPr>
        <w:t>.</w:t>
      </w:r>
    </w:p>
    <w:p w14:paraId="231FA330" w14:textId="77777777" w:rsidR="00A120FE" w:rsidRPr="00A120FE" w:rsidRDefault="00A120FE" w:rsidP="001D675F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A120FE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65550F9" w14:textId="0F33854B" w:rsidR="00A120FE" w:rsidRPr="001D675F" w:rsidRDefault="00A120FE" w:rsidP="001D675F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A120FE">
        <w:rPr>
          <w:color w:val="0000FF"/>
          <w:sz w:val="22"/>
          <w:szCs w:val="22"/>
        </w:rPr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к </w:t>
      </w:r>
      <w:r w:rsidR="00C86549" w:rsidRPr="009A7785">
        <w:rPr>
          <w:color w:val="0000FF"/>
          <w:sz w:val="22"/>
          <w:szCs w:val="22"/>
        </w:rPr>
        <w:t>ЛЭП 10 кВ от Подстанции 35 кВ «Фетровая» № 761 до ЗТП № 189 с отпайкой и ответвлением (фидер 761-10)</w:t>
      </w:r>
      <w:r w:rsidRPr="00A120FE">
        <w:rPr>
          <w:color w:val="0000FF"/>
          <w:sz w:val="22"/>
          <w:szCs w:val="22"/>
        </w:rPr>
        <w:t>, в целях обеспечения их безопасности.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52CC96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946515" w:rsidRPr="00946515">
        <w:rPr>
          <w:color w:val="0000FF"/>
          <w:sz w:val="22"/>
          <w:szCs w:val="22"/>
        </w:rPr>
        <w:t>для индивидуального жилищного строительства</w:t>
      </w:r>
      <w:r w:rsidRPr="00186E6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5E40F79" w:rsidR="00242F27" w:rsidRPr="00412CF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12CF9" w:rsidRPr="00412CF9">
        <w:rPr>
          <w:color w:val="0000FF"/>
          <w:sz w:val="22"/>
          <w:szCs w:val="22"/>
        </w:rPr>
        <w:t>указаны в заключении Территориального отдела Воскресенского му</w:t>
      </w:r>
      <w:r w:rsidR="00412CF9">
        <w:rPr>
          <w:color w:val="0000FF"/>
          <w:sz w:val="22"/>
          <w:szCs w:val="22"/>
        </w:rPr>
        <w:t xml:space="preserve">ниципального района Комитета по </w:t>
      </w:r>
      <w:r w:rsidR="00412CF9" w:rsidRPr="00412CF9">
        <w:rPr>
          <w:color w:val="0000FF"/>
          <w:sz w:val="22"/>
          <w:szCs w:val="22"/>
        </w:rPr>
        <w:t xml:space="preserve">архитектуре и градостроительству Московской области от </w:t>
      </w:r>
      <w:r w:rsidR="00A5197C">
        <w:rPr>
          <w:color w:val="0000FF"/>
          <w:sz w:val="22"/>
          <w:szCs w:val="22"/>
        </w:rPr>
        <w:t>04.09</w:t>
      </w:r>
      <w:r w:rsidR="00A5197C" w:rsidRPr="00FC405D">
        <w:rPr>
          <w:color w:val="0000FF"/>
          <w:sz w:val="22"/>
          <w:szCs w:val="22"/>
        </w:rPr>
        <w:t>.2019 № 28Исх-</w:t>
      </w:r>
      <w:r w:rsidR="00A5197C">
        <w:rPr>
          <w:color w:val="0000FF"/>
          <w:sz w:val="22"/>
          <w:szCs w:val="22"/>
        </w:rPr>
        <w:t>24719</w:t>
      </w:r>
      <w:r w:rsidR="00A5197C" w:rsidRPr="00FC405D">
        <w:rPr>
          <w:color w:val="0000FF"/>
          <w:sz w:val="22"/>
          <w:szCs w:val="22"/>
        </w:rPr>
        <w:t>/42</w:t>
      </w:r>
      <w:r w:rsidR="00A5197C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D4D2B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FC405D" w:rsidRPr="00FC405D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74199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FC405D" w:rsidRPr="00FC405D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74DA64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FC405D" w:rsidRPr="00FC405D">
        <w:rPr>
          <w:color w:val="0000FF"/>
          <w:sz w:val="22"/>
          <w:szCs w:val="22"/>
        </w:rPr>
        <w:t xml:space="preserve">письме филиала АО «Мособлгаз» «Коломнамежрайгаз» от </w:t>
      </w:r>
      <w:r w:rsidR="009572F9">
        <w:rPr>
          <w:color w:val="0000FF"/>
          <w:sz w:val="22"/>
          <w:szCs w:val="22"/>
        </w:rPr>
        <w:t>1</w:t>
      </w:r>
      <w:r w:rsidR="00A5197C">
        <w:rPr>
          <w:color w:val="0000FF"/>
          <w:sz w:val="22"/>
          <w:szCs w:val="22"/>
        </w:rPr>
        <w:t>1</w:t>
      </w:r>
      <w:r w:rsidR="00FC405D">
        <w:rPr>
          <w:color w:val="0000FF"/>
          <w:sz w:val="22"/>
          <w:szCs w:val="22"/>
        </w:rPr>
        <w:t xml:space="preserve">.09.2019 </w:t>
      </w:r>
      <w:r w:rsidR="00FC405D">
        <w:rPr>
          <w:color w:val="0000FF"/>
          <w:sz w:val="22"/>
          <w:szCs w:val="22"/>
        </w:rPr>
        <w:br/>
        <w:t>№ Исх-</w:t>
      </w:r>
      <w:r w:rsidR="00A5197C">
        <w:rPr>
          <w:color w:val="0000FF"/>
          <w:sz w:val="22"/>
          <w:szCs w:val="22"/>
        </w:rPr>
        <w:t>3358</w:t>
      </w:r>
      <w:r w:rsidR="00FD0942">
        <w:rPr>
          <w:color w:val="0000FF"/>
          <w:sz w:val="22"/>
          <w:szCs w:val="22"/>
        </w:rPr>
        <w:t>/</w:t>
      </w:r>
      <w:r w:rsidR="00FC405D">
        <w:rPr>
          <w:color w:val="0000FF"/>
          <w:sz w:val="22"/>
          <w:szCs w:val="22"/>
        </w:rPr>
        <w:t xml:space="preserve">К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8468244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FC405D" w:rsidRPr="00FC405D">
        <w:rPr>
          <w:color w:val="0000FF"/>
          <w:sz w:val="22"/>
          <w:szCs w:val="22"/>
        </w:rPr>
        <w:t xml:space="preserve">указаны в письме филиала </w:t>
      </w:r>
      <w:r w:rsidR="009639BA">
        <w:rPr>
          <w:color w:val="0000FF"/>
          <w:sz w:val="22"/>
          <w:szCs w:val="22"/>
        </w:rPr>
        <w:t>«Восточные электрические сети» П</w:t>
      </w:r>
      <w:r w:rsidR="00FC405D" w:rsidRPr="00FC405D">
        <w:rPr>
          <w:color w:val="0000FF"/>
          <w:sz w:val="22"/>
          <w:szCs w:val="22"/>
        </w:rPr>
        <w:t>АО «</w:t>
      </w:r>
      <w:r w:rsidR="009639BA">
        <w:rPr>
          <w:color w:val="0000FF"/>
          <w:sz w:val="22"/>
          <w:szCs w:val="22"/>
        </w:rPr>
        <w:t>Московская объединенная электрическая компания</w:t>
      </w:r>
      <w:r w:rsidR="00FC405D" w:rsidRPr="00FC405D">
        <w:rPr>
          <w:color w:val="0000FF"/>
          <w:sz w:val="22"/>
          <w:szCs w:val="22"/>
        </w:rPr>
        <w:t>» от</w:t>
      </w:r>
      <w:r w:rsidR="009639BA">
        <w:rPr>
          <w:color w:val="0000FF"/>
          <w:sz w:val="22"/>
          <w:szCs w:val="22"/>
        </w:rPr>
        <w:t xml:space="preserve"> </w:t>
      </w:r>
      <w:r w:rsidR="00A5197C">
        <w:rPr>
          <w:color w:val="0000FF"/>
          <w:sz w:val="22"/>
          <w:szCs w:val="22"/>
        </w:rPr>
        <w:t>05</w:t>
      </w:r>
      <w:r w:rsidR="009572F9">
        <w:rPr>
          <w:color w:val="0000FF"/>
          <w:sz w:val="22"/>
          <w:szCs w:val="22"/>
        </w:rPr>
        <w:t>.09</w:t>
      </w:r>
      <w:r w:rsidR="009639BA">
        <w:rPr>
          <w:color w:val="0000FF"/>
          <w:sz w:val="22"/>
          <w:szCs w:val="22"/>
        </w:rPr>
        <w:t xml:space="preserve">.2019 </w:t>
      </w:r>
      <w:r w:rsidR="00FC405D">
        <w:rPr>
          <w:color w:val="0000FF"/>
          <w:sz w:val="22"/>
          <w:szCs w:val="22"/>
        </w:rPr>
        <w:t>№ ВЭС/010/</w:t>
      </w:r>
      <w:r w:rsidR="00A5197C">
        <w:rPr>
          <w:color w:val="0000FF"/>
          <w:sz w:val="22"/>
          <w:szCs w:val="22"/>
        </w:rPr>
        <w:t>859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EF4FF59" w14:textId="4EB52ADB" w:rsidR="00B14B9C" w:rsidRPr="00B14B9C" w:rsidRDefault="00280E51" w:rsidP="00B14B9C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B14B9C">
        <w:rPr>
          <w:color w:val="0000FF"/>
          <w:sz w:val="22"/>
          <w:szCs w:val="22"/>
        </w:rPr>
        <w:t xml:space="preserve">№ </w:t>
      </w:r>
      <w:r w:rsidR="003470BE">
        <w:rPr>
          <w:color w:val="0000FF"/>
          <w:sz w:val="22"/>
          <w:szCs w:val="22"/>
        </w:rPr>
        <w:t>040919</w:t>
      </w:r>
      <w:r w:rsidR="009572F9">
        <w:rPr>
          <w:color w:val="0000FF"/>
          <w:sz w:val="22"/>
          <w:szCs w:val="22"/>
        </w:rPr>
        <w:t>/</w:t>
      </w:r>
      <w:r w:rsidR="00B14B9C">
        <w:rPr>
          <w:color w:val="0000FF"/>
          <w:sz w:val="22"/>
          <w:szCs w:val="22"/>
        </w:rPr>
        <w:t xml:space="preserve">1002017/01, лот № 1, дата публикации </w:t>
      </w:r>
      <w:r w:rsidR="003470BE">
        <w:rPr>
          <w:color w:val="0000FF"/>
          <w:sz w:val="22"/>
          <w:szCs w:val="22"/>
        </w:rPr>
        <w:t>04.09.2019</w:t>
      </w:r>
      <w:r w:rsidR="00B14B9C" w:rsidRPr="00B14B9C">
        <w:rPr>
          <w:color w:val="0000FF"/>
          <w:sz w:val="22"/>
          <w:szCs w:val="22"/>
        </w:rPr>
        <w:t>;</w:t>
      </w:r>
    </w:p>
    <w:p w14:paraId="57F4E201" w14:textId="21D2F30B" w:rsidR="00B14B9C" w:rsidRPr="00B14B9C" w:rsidRDefault="00B14B9C" w:rsidP="00B14B9C">
      <w:pPr>
        <w:jc w:val="both"/>
        <w:rPr>
          <w:color w:val="0000FF"/>
          <w:sz w:val="22"/>
          <w:szCs w:val="22"/>
        </w:rPr>
      </w:pPr>
      <w:r w:rsidRPr="00B14B9C">
        <w:rPr>
          <w:color w:val="0000FF"/>
          <w:sz w:val="22"/>
          <w:szCs w:val="22"/>
        </w:rPr>
        <w:t>- в муницип</w:t>
      </w:r>
      <w:r>
        <w:rPr>
          <w:color w:val="0000FF"/>
          <w:sz w:val="22"/>
          <w:szCs w:val="22"/>
        </w:rPr>
        <w:t xml:space="preserve">альной газете «Наше слово» от </w:t>
      </w:r>
      <w:r w:rsidR="003470BE">
        <w:rPr>
          <w:color w:val="0000FF"/>
          <w:sz w:val="22"/>
          <w:szCs w:val="22"/>
        </w:rPr>
        <w:t>12</w:t>
      </w:r>
      <w:r w:rsidR="009572F9">
        <w:rPr>
          <w:color w:val="0000FF"/>
          <w:sz w:val="22"/>
          <w:szCs w:val="22"/>
        </w:rPr>
        <w:t>.09</w:t>
      </w:r>
      <w:r>
        <w:rPr>
          <w:color w:val="0000FF"/>
          <w:sz w:val="22"/>
          <w:szCs w:val="22"/>
        </w:rPr>
        <w:t>.2019 №</w:t>
      </w:r>
      <w:r w:rsidR="009572F9">
        <w:rPr>
          <w:color w:val="0000FF"/>
          <w:sz w:val="22"/>
          <w:szCs w:val="22"/>
        </w:rPr>
        <w:t> 10</w:t>
      </w:r>
      <w:r w:rsidR="003470BE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t xml:space="preserve"> (1312</w:t>
      </w:r>
      <w:r w:rsidR="003470BE">
        <w:rPr>
          <w:color w:val="0000FF"/>
          <w:sz w:val="22"/>
          <w:szCs w:val="22"/>
        </w:rPr>
        <w:t>1</w:t>
      </w:r>
      <w:r w:rsidRPr="00B14B9C">
        <w:rPr>
          <w:color w:val="0000FF"/>
          <w:sz w:val="22"/>
          <w:szCs w:val="22"/>
        </w:rPr>
        <w:t>);</w:t>
      </w:r>
    </w:p>
    <w:p w14:paraId="5A3C9C33" w14:textId="3C9B03B1" w:rsidR="00280E51" w:rsidRPr="007A7657" w:rsidRDefault="00B14B9C" w:rsidP="00B14B9C">
      <w:pPr>
        <w:jc w:val="both"/>
        <w:rPr>
          <w:color w:val="0000FF"/>
          <w:sz w:val="22"/>
          <w:szCs w:val="22"/>
        </w:rPr>
      </w:pPr>
      <w:r w:rsidRPr="00B14B9C">
        <w:rPr>
          <w:color w:val="0000FF"/>
          <w:sz w:val="22"/>
          <w:szCs w:val="22"/>
        </w:rPr>
        <w:lastRenderedPageBreak/>
        <w:t>- на официальном сайте городского поселения Воскресенск Московской облас</w:t>
      </w:r>
      <w:r>
        <w:rPr>
          <w:color w:val="0000FF"/>
          <w:sz w:val="22"/>
          <w:szCs w:val="22"/>
        </w:rPr>
        <w:t xml:space="preserve">ти http://www.vosgoradmin.ru от </w:t>
      </w:r>
      <w:r w:rsidR="003470BE">
        <w:rPr>
          <w:color w:val="0000FF"/>
          <w:sz w:val="22"/>
          <w:szCs w:val="22"/>
        </w:rPr>
        <w:t>09.09.2019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070E49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8B10D3">
        <w:rPr>
          <w:b/>
          <w:color w:val="0000FF"/>
          <w:sz w:val="22"/>
          <w:szCs w:val="22"/>
        </w:rPr>
        <w:t>105 142,95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8B10D3" w:rsidRPr="008B10D3">
        <w:rPr>
          <w:color w:val="0000FF"/>
          <w:sz w:val="22"/>
          <w:szCs w:val="22"/>
        </w:rPr>
        <w:t>Сто пять тысяч сто сорок два</w:t>
      </w:r>
      <w:r w:rsidR="00B14B9C">
        <w:rPr>
          <w:color w:val="0000FF"/>
          <w:sz w:val="22"/>
          <w:szCs w:val="22"/>
        </w:rPr>
        <w:t xml:space="preserve"> руб. </w:t>
      </w:r>
      <w:r w:rsidR="008B10D3">
        <w:rPr>
          <w:color w:val="0000FF"/>
          <w:sz w:val="22"/>
          <w:szCs w:val="22"/>
        </w:rPr>
        <w:t>95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452FF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BE188C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8B10D3">
        <w:rPr>
          <w:b/>
          <w:color w:val="0000FF"/>
          <w:sz w:val="22"/>
          <w:szCs w:val="22"/>
        </w:rPr>
        <w:t>3 154,28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8B10D3" w:rsidRPr="008B10D3">
        <w:rPr>
          <w:color w:val="0000FF"/>
          <w:sz w:val="22"/>
          <w:szCs w:val="22"/>
        </w:rPr>
        <w:t>Три тысячи сто пятьдесят четыре</w:t>
      </w:r>
      <w:r w:rsidR="00452FF7">
        <w:rPr>
          <w:color w:val="0000FF"/>
          <w:sz w:val="22"/>
          <w:szCs w:val="22"/>
        </w:rPr>
        <w:t xml:space="preserve"> </w:t>
      </w:r>
      <w:r w:rsidR="00B14B9C">
        <w:rPr>
          <w:color w:val="0000FF"/>
          <w:sz w:val="22"/>
          <w:szCs w:val="22"/>
        </w:rPr>
        <w:t xml:space="preserve">руб. </w:t>
      </w:r>
      <w:r w:rsidR="00452FF7">
        <w:rPr>
          <w:color w:val="0000FF"/>
          <w:sz w:val="22"/>
          <w:szCs w:val="22"/>
        </w:rPr>
        <w:t>2</w:t>
      </w:r>
      <w:r w:rsidR="008B10D3">
        <w:rPr>
          <w:color w:val="0000FF"/>
          <w:sz w:val="22"/>
          <w:szCs w:val="22"/>
        </w:rPr>
        <w:t>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EA536B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8B10D3">
        <w:rPr>
          <w:b/>
          <w:color w:val="0000FF"/>
          <w:sz w:val="22"/>
          <w:szCs w:val="22"/>
        </w:rPr>
        <w:t xml:space="preserve">105 142,95 </w:t>
      </w:r>
      <w:r w:rsidR="008B10D3" w:rsidRPr="009062F2">
        <w:rPr>
          <w:b/>
          <w:color w:val="0000FF"/>
          <w:sz w:val="22"/>
          <w:szCs w:val="22"/>
        </w:rPr>
        <w:t>руб.</w:t>
      </w:r>
      <w:r w:rsidR="008B10D3" w:rsidRPr="009062F2">
        <w:rPr>
          <w:color w:val="0000FF"/>
          <w:sz w:val="22"/>
          <w:szCs w:val="22"/>
        </w:rPr>
        <w:t xml:space="preserve"> (</w:t>
      </w:r>
      <w:r w:rsidR="008B10D3" w:rsidRPr="008B10D3">
        <w:rPr>
          <w:color w:val="0000FF"/>
          <w:sz w:val="22"/>
          <w:szCs w:val="22"/>
        </w:rPr>
        <w:t>Сто пять тысяч сто сорок два</w:t>
      </w:r>
      <w:r w:rsidR="008B10D3">
        <w:rPr>
          <w:color w:val="0000FF"/>
          <w:sz w:val="22"/>
          <w:szCs w:val="22"/>
        </w:rPr>
        <w:t xml:space="preserve"> руб. 95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B6CC0B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452FF7">
        <w:rPr>
          <w:b/>
          <w:color w:val="0000FF"/>
          <w:sz w:val="22"/>
          <w:szCs w:val="22"/>
        </w:rPr>
        <w:t>2</w:t>
      </w:r>
      <w:r w:rsidR="009835AE">
        <w:rPr>
          <w:b/>
          <w:color w:val="0000FF"/>
          <w:sz w:val="22"/>
          <w:szCs w:val="22"/>
        </w:rPr>
        <w:t>6</w:t>
      </w:r>
      <w:r w:rsidR="00452FF7">
        <w:rPr>
          <w:b/>
          <w:color w:val="0000FF"/>
          <w:sz w:val="22"/>
          <w:szCs w:val="22"/>
        </w:rPr>
        <w:t>.12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F77420A" w:rsidR="00FA27BE" w:rsidRPr="00FA27BE" w:rsidRDefault="00B639C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18</w:t>
      </w:r>
      <w:r w:rsidR="00452FF7">
        <w:rPr>
          <w:color w:val="0000FF"/>
          <w:sz w:val="22"/>
          <w:szCs w:val="22"/>
        </w:rPr>
        <w:t>.02</w:t>
      </w:r>
      <w:r w:rsidR="00B14B9C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8</w:t>
      </w:r>
      <w:r w:rsidR="00042645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BEF87D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B639C7">
        <w:rPr>
          <w:b/>
          <w:bCs/>
          <w:color w:val="0000FF"/>
          <w:sz w:val="22"/>
          <w:szCs w:val="22"/>
        </w:rPr>
        <w:t>18</w:t>
      </w:r>
      <w:r w:rsidR="00452FF7">
        <w:rPr>
          <w:b/>
          <w:bCs/>
          <w:color w:val="0000FF"/>
          <w:sz w:val="22"/>
          <w:szCs w:val="22"/>
        </w:rPr>
        <w:t>.02</w:t>
      </w:r>
      <w:r w:rsidR="00B14B9C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B639C7">
        <w:rPr>
          <w:b/>
          <w:color w:val="0000FF"/>
          <w:sz w:val="22"/>
          <w:szCs w:val="22"/>
        </w:rPr>
        <w:t>8</w:t>
      </w:r>
      <w:r w:rsidR="00452FF7">
        <w:rPr>
          <w:b/>
          <w:color w:val="0000FF"/>
          <w:sz w:val="22"/>
          <w:szCs w:val="22"/>
        </w:rPr>
        <w:t xml:space="preserve"> </w:t>
      </w:r>
      <w:r w:rsidR="00FA27BE" w:rsidRPr="00042645">
        <w:rPr>
          <w:b/>
          <w:color w:val="0000FF"/>
          <w:sz w:val="22"/>
          <w:szCs w:val="22"/>
        </w:rPr>
        <w:t>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B639C7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3C8E3B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CC7746">
        <w:rPr>
          <w:color w:val="0000FF"/>
          <w:sz w:val="22"/>
          <w:szCs w:val="22"/>
        </w:rPr>
        <w:br/>
      </w:r>
      <w:r w:rsidR="00B639C7">
        <w:rPr>
          <w:b/>
          <w:color w:val="0000FF"/>
          <w:sz w:val="22"/>
          <w:szCs w:val="22"/>
        </w:rPr>
        <w:t>21</w:t>
      </w:r>
      <w:r w:rsidR="00452FF7">
        <w:rPr>
          <w:b/>
          <w:color w:val="0000FF"/>
          <w:sz w:val="22"/>
          <w:szCs w:val="22"/>
        </w:rPr>
        <w:t>.02</w:t>
      </w:r>
      <w:r w:rsidR="00B14B9C">
        <w:rPr>
          <w:b/>
          <w:color w:val="0000FF"/>
          <w:sz w:val="22"/>
          <w:szCs w:val="22"/>
        </w:rPr>
        <w:t xml:space="preserve">.2020 в  </w:t>
      </w:r>
      <w:r w:rsidR="00B639C7">
        <w:rPr>
          <w:b/>
          <w:color w:val="0000FF"/>
          <w:sz w:val="22"/>
          <w:szCs w:val="22"/>
        </w:rPr>
        <w:t>09</w:t>
      </w:r>
      <w:r w:rsidR="00B14B9C">
        <w:rPr>
          <w:b/>
          <w:color w:val="0000FF"/>
          <w:sz w:val="22"/>
          <w:szCs w:val="22"/>
        </w:rPr>
        <w:t xml:space="preserve"> час. </w:t>
      </w:r>
      <w:r w:rsidR="00452FF7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729A205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B639C7">
        <w:rPr>
          <w:b/>
          <w:bCs/>
          <w:color w:val="0000FF"/>
          <w:sz w:val="22"/>
          <w:szCs w:val="22"/>
        </w:rPr>
        <w:t>21</w:t>
      </w:r>
      <w:r w:rsidR="00452FF7">
        <w:rPr>
          <w:b/>
          <w:bCs/>
          <w:color w:val="0000FF"/>
          <w:sz w:val="22"/>
          <w:szCs w:val="22"/>
        </w:rPr>
        <w:t>.02</w:t>
      </w:r>
      <w:r w:rsidR="00B14B9C">
        <w:rPr>
          <w:b/>
          <w:bCs/>
          <w:color w:val="0000FF"/>
          <w:sz w:val="22"/>
          <w:szCs w:val="22"/>
        </w:rPr>
        <w:t xml:space="preserve">.2020 с </w:t>
      </w:r>
      <w:r w:rsidR="00B639C7">
        <w:rPr>
          <w:b/>
          <w:bCs/>
          <w:color w:val="0000FF"/>
          <w:sz w:val="22"/>
          <w:szCs w:val="22"/>
        </w:rPr>
        <w:t>09</w:t>
      </w:r>
      <w:r w:rsidR="00F11DC6" w:rsidRPr="00F11DC6">
        <w:rPr>
          <w:b/>
          <w:bCs/>
          <w:color w:val="0000FF"/>
          <w:sz w:val="22"/>
          <w:szCs w:val="22"/>
        </w:rPr>
        <w:t xml:space="preserve"> час. </w:t>
      </w:r>
      <w:r w:rsidR="00452FF7">
        <w:rPr>
          <w:b/>
          <w:bCs/>
          <w:color w:val="0000FF"/>
          <w:sz w:val="22"/>
          <w:szCs w:val="22"/>
        </w:rPr>
        <w:t>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48480B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D21CC5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639C7">
        <w:rPr>
          <w:b/>
          <w:color w:val="0000FF"/>
          <w:sz w:val="22"/>
          <w:szCs w:val="22"/>
        </w:rPr>
        <w:t>21</w:t>
      </w:r>
      <w:r w:rsidR="00452FF7">
        <w:rPr>
          <w:b/>
          <w:color w:val="0000FF"/>
          <w:sz w:val="22"/>
          <w:szCs w:val="22"/>
        </w:rPr>
        <w:t>.02</w:t>
      </w:r>
      <w:r w:rsidRPr="00FA27BE">
        <w:rPr>
          <w:b/>
          <w:color w:val="0000FF"/>
          <w:sz w:val="22"/>
          <w:szCs w:val="22"/>
        </w:rPr>
        <w:t>.</w:t>
      </w:r>
      <w:r w:rsidR="00B14B9C">
        <w:rPr>
          <w:b/>
          <w:color w:val="0000FF"/>
          <w:sz w:val="22"/>
          <w:szCs w:val="22"/>
        </w:rPr>
        <w:t>2020 в 1</w:t>
      </w:r>
      <w:r w:rsidR="00B639C7">
        <w:rPr>
          <w:b/>
          <w:color w:val="0000FF"/>
          <w:sz w:val="22"/>
          <w:szCs w:val="22"/>
        </w:rPr>
        <w:t>0</w:t>
      </w:r>
      <w:r w:rsidR="00B14B9C">
        <w:rPr>
          <w:b/>
          <w:color w:val="0000FF"/>
          <w:sz w:val="22"/>
          <w:szCs w:val="22"/>
        </w:rPr>
        <w:t xml:space="preserve"> час. </w:t>
      </w:r>
      <w:r w:rsidR="00452FF7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96018FB" w14:textId="0FF3D673" w:rsidR="00B14B9C" w:rsidRPr="00B14B9C" w:rsidRDefault="00B14B9C" w:rsidP="00B14B9C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B14B9C">
        <w:rPr>
          <w:color w:val="0000FF"/>
          <w:sz w:val="22"/>
          <w:szCs w:val="22"/>
        </w:rPr>
        <w:t>- на официальном сайте Администрации Воскресенского муниципального района Московской области www.vmr-mo.ru;</w:t>
      </w:r>
    </w:p>
    <w:p w14:paraId="71B98770" w14:textId="26AB5251" w:rsidR="00F462E6" w:rsidRPr="00FF0617" w:rsidRDefault="00B14B9C" w:rsidP="00B14B9C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B14B9C">
        <w:rPr>
          <w:color w:val="0000FF"/>
          <w:sz w:val="22"/>
          <w:szCs w:val="22"/>
        </w:rPr>
        <w:t>- в периодическом печатном издании – в газете «Наше слово»</w:t>
      </w:r>
      <w:r w:rsidR="00186E67">
        <w:rPr>
          <w:color w:val="0000FF"/>
          <w:sz w:val="22"/>
          <w:szCs w:val="22"/>
        </w:rPr>
        <w:t>.</w:t>
      </w:r>
      <w:r w:rsidR="00F462E6" w:rsidRPr="00B14B9C">
        <w:rPr>
          <w:color w:val="0000FF"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</w:t>
      </w:r>
      <w:r w:rsidRPr="002B1734">
        <w:rPr>
          <w:b/>
          <w:bCs/>
          <w:color w:val="FF0000"/>
          <w:sz w:val="22"/>
          <w:szCs w:val="22"/>
        </w:rPr>
        <w:lastRenderedPageBreak/>
        <w:t xml:space="preserve">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lastRenderedPageBreak/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</w:t>
      </w:r>
      <w:r w:rsidR="009E61A8" w:rsidRPr="00070146">
        <w:rPr>
          <w:sz w:val="22"/>
          <w:szCs w:val="22"/>
        </w:rPr>
        <w:lastRenderedPageBreak/>
        <w:t>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</w:r>
      <w:r>
        <w:rPr>
          <w:sz w:val="22"/>
          <w:szCs w:val="22"/>
        </w:rPr>
        <w:lastRenderedPageBreak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203D876F" w:rsidR="00702052" w:rsidRDefault="003449D7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4B42DA0B" wp14:editId="442C289F">
            <wp:extent cx="6562725" cy="9286875"/>
            <wp:effectExtent l="0" t="0" r="9525" b="9525"/>
            <wp:docPr id="1" name="Рисунок 1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15FC0" w14:textId="78AB4CF1" w:rsidR="003449D7" w:rsidRDefault="003449D7" w:rsidP="00077EEA">
      <w:r>
        <w:rPr>
          <w:noProof/>
          <w:lang w:eastAsia="ru-RU"/>
        </w:rPr>
        <w:lastRenderedPageBreak/>
        <w:drawing>
          <wp:inline distT="0" distB="0" distL="0" distR="0" wp14:anchorId="1DFBF08A" wp14:editId="6C9058CB">
            <wp:extent cx="6562725" cy="9286875"/>
            <wp:effectExtent l="0" t="0" r="9525" b="9525"/>
            <wp:docPr id="2" name="Рисунок 2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800D8" w14:textId="1622BB33" w:rsidR="00E16C75" w:rsidRDefault="00E16C75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71CFA75F" w14:textId="67B88962" w:rsidR="00077EEA" w:rsidRDefault="003449D7" w:rsidP="00B14B9C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6260B6A8" wp14:editId="55A5877B">
            <wp:extent cx="6562725" cy="9286875"/>
            <wp:effectExtent l="0" t="0" r="9525" b="9525"/>
            <wp:docPr id="4" name="Рисунок 4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B526A" w14:textId="1A33A57C" w:rsidR="003449D7" w:rsidRDefault="003449D7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60F5AB3" wp14:editId="2F2582D8">
            <wp:extent cx="6562725" cy="9286875"/>
            <wp:effectExtent l="0" t="0" r="9525" b="9525"/>
            <wp:docPr id="5" name="Рисунок 5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05818" w14:textId="497974B0" w:rsidR="003449D7" w:rsidRDefault="003449D7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5F60FD8" wp14:editId="4A82BC82">
            <wp:extent cx="6562725" cy="9286875"/>
            <wp:effectExtent l="0" t="0" r="9525" b="9525"/>
            <wp:docPr id="10" name="Рисунок 10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E5024" w14:textId="5F592D05" w:rsidR="003449D7" w:rsidRDefault="003449D7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C465CFB" wp14:editId="2DE05C17">
            <wp:extent cx="6562725" cy="9286875"/>
            <wp:effectExtent l="0" t="0" r="9525" b="9525"/>
            <wp:docPr id="11" name="Рисунок 11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0FA38" w14:textId="6728505B" w:rsidR="003449D7" w:rsidRDefault="003449D7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4CFBF67" wp14:editId="519D0958">
            <wp:extent cx="6562725" cy="9286875"/>
            <wp:effectExtent l="0" t="0" r="9525" b="9525"/>
            <wp:docPr id="12" name="Рисунок 12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FA16E" w14:textId="0B7D0591" w:rsidR="003449D7" w:rsidRDefault="003449D7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C16389F" wp14:editId="74F62749">
            <wp:extent cx="6562725" cy="9286875"/>
            <wp:effectExtent l="0" t="0" r="9525" b="9525"/>
            <wp:docPr id="13" name="Рисунок 13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B52EE" w14:textId="675519AA" w:rsidR="003449D7" w:rsidRDefault="003449D7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6F400E6" wp14:editId="65A19C6E">
            <wp:extent cx="6562725" cy="9286875"/>
            <wp:effectExtent l="0" t="0" r="9525" b="9525"/>
            <wp:docPr id="14" name="Рисунок 14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66EBE" w14:textId="6777653D" w:rsidR="003449D7" w:rsidRDefault="003449D7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F348D1B" wp14:editId="21B05461">
            <wp:extent cx="6562725" cy="9286875"/>
            <wp:effectExtent l="0" t="0" r="9525" b="9525"/>
            <wp:docPr id="15" name="Рисунок 15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3B9F0" w14:textId="291BB6ED" w:rsidR="003449D7" w:rsidRDefault="003449D7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A0E431B" wp14:editId="1DF3B2B6">
            <wp:extent cx="6562725" cy="9286875"/>
            <wp:effectExtent l="0" t="0" r="9525" b="9525"/>
            <wp:docPr id="16" name="Рисунок 16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E8AAFD9" w:rsidR="00077EEA" w:rsidRPr="0003762F" w:rsidRDefault="00077EEA" w:rsidP="00B14B9C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B72384E" w14:textId="1F927EAE" w:rsidR="00B4410F" w:rsidRDefault="00B4410F" w:rsidP="00B14B9C">
      <w:pPr>
        <w:rPr>
          <w:b/>
          <w:noProof/>
          <w:lang w:eastAsia="ru-RU"/>
        </w:rPr>
      </w:pPr>
      <w:permStart w:id="7567010" w:edGrp="everyone"/>
    </w:p>
    <w:p w14:paraId="5D42D907" w14:textId="54F12E3C" w:rsidR="00B14B9C" w:rsidRDefault="00DA2F68" w:rsidP="00B14B9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3879B59" wp14:editId="7C567C86">
            <wp:extent cx="6570345" cy="4458335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FA917" w14:textId="43B143F5" w:rsidR="00B14B9C" w:rsidRDefault="00B14B9C" w:rsidP="00B14B9C">
      <w:pPr>
        <w:rPr>
          <w:b/>
          <w:noProof/>
          <w:lang w:eastAsia="ru-RU"/>
        </w:rPr>
      </w:pPr>
    </w:p>
    <w:p w14:paraId="0288D8C9" w14:textId="2EB96A5C" w:rsidR="007B04AE" w:rsidRPr="003B3264" w:rsidRDefault="00DA2F68" w:rsidP="00B14B9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A3229C2" wp14:editId="5483E015">
            <wp:extent cx="6570345" cy="4480560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75626B4" w14:textId="19FF8F37" w:rsidR="00077EEA" w:rsidRDefault="00DA2F68" w:rsidP="00B14B9C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4569BC5" wp14:editId="2661D9D2">
            <wp:extent cx="6562725" cy="9286875"/>
            <wp:effectExtent l="0" t="0" r="9525" b="9525"/>
            <wp:docPr id="19" name="Рисунок 19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5F1B8" w14:textId="6B6F9748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011610" wp14:editId="596E8616">
            <wp:extent cx="6562725" cy="9286875"/>
            <wp:effectExtent l="0" t="0" r="9525" b="9525"/>
            <wp:docPr id="20" name="Рисунок 20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BA62F" w14:textId="79601489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379EE2" wp14:editId="1AF4BF2F">
            <wp:extent cx="6562725" cy="9286875"/>
            <wp:effectExtent l="0" t="0" r="9525" b="9525"/>
            <wp:docPr id="21" name="Рисунок 21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0B86A" w14:textId="293B73FD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AC71B4" wp14:editId="542B5B24">
            <wp:extent cx="6562725" cy="9286875"/>
            <wp:effectExtent l="0" t="0" r="9525" b="9525"/>
            <wp:docPr id="22" name="Рисунок 22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D6F19" w14:textId="1DB7BE04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F33295" wp14:editId="34282911">
            <wp:extent cx="6562725" cy="9286875"/>
            <wp:effectExtent l="0" t="0" r="9525" b="9525"/>
            <wp:docPr id="23" name="Рисунок 23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159E6" w14:textId="63F98DB2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72FF0F" wp14:editId="047DEF32">
            <wp:extent cx="6562725" cy="9286875"/>
            <wp:effectExtent l="0" t="0" r="9525" b="9525"/>
            <wp:docPr id="24" name="Рисунок 24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DD348" w14:textId="7C632DD6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830BDFA" wp14:editId="48CFDFF0">
            <wp:extent cx="6562725" cy="9286875"/>
            <wp:effectExtent l="0" t="0" r="9525" b="9525"/>
            <wp:docPr id="25" name="Рисунок 25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25AB0" w14:textId="2D535F27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CE469E4" wp14:editId="1CEA8526">
            <wp:extent cx="6562725" cy="9286875"/>
            <wp:effectExtent l="0" t="0" r="9525" b="9525"/>
            <wp:docPr id="26" name="Рисунок 26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6318F" w14:textId="35E08549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0D7A219" wp14:editId="44458C29">
            <wp:extent cx="6562725" cy="9286875"/>
            <wp:effectExtent l="0" t="0" r="9525" b="9525"/>
            <wp:docPr id="27" name="Рисунок 27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60110" w14:textId="6D03AF20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B106096" wp14:editId="12F0D8C4">
            <wp:extent cx="6562725" cy="9286875"/>
            <wp:effectExtent l="0" t="0" r="9525" b="9525"/>
            <wp:docPr id="28" name="Рисунок 28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24713" w14:textId="0E734BEF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50A89D" wp14:editId="061EF261">
            <wp:extent cx="6562725" cy="9286875"/>
            <wp:effectExtent l="0" t="0" r="9525" b="9525"/>
            <wp:docPr id="29" name="Рисунок 29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4CF10" w14:textId="03E8D5CC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27D70CB" wp14:editId="5914896C">
            <wp:extent cx="6562725" cy="9286875"/>
            <wp:effectExtent l="0" t="0" r="9525" b="9525"/>
            <wp:docPr id="30" name="Рисунок 30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B14B9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20627ABB" w14:textId="63052BBA" w:rsidR="00077EEA" w:rsidRDefault="00DA2F68" w:rsidP="00B14B9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89E54D2" wp14:editId="172F3752">
            <wp:extent cx="6562725" cy="9286875"/>
            <wp:effectExtent l="0" t="0" r="9525" b="9525"/>
            <wp:docPr id="31" name="Рисунок 31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B6DFD" w14:textId="11955D17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0FA5D6" wp14:editId="4B5B0CA3">
            <wp:extent cx="6562725" cy="9286875"/>
            <wp:effectExtent l="0" t="0" r="9525" b="9525"/>
            <wp:docPr id="32" name="Рисунок 32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105D6" w14:textId="071DDE18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3566BE" wp14:editId="2D1C86C5">
            <wp:extent cx="6562725" cy="9286875"/>
            <wp:effectExtent l="0" t="0" r="9525" b="9525"/>
            <wp:docPr id="33" name="Рисунок 33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DFFB6" w14:textId="2F4D3DD4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D43FD9F" wp14:editId="0784692D">
            <wp:extent cx="6562725" cy="9286875"/>
            <wp:effectExtent l="0" t="0" r="9525" b="9525"/>
            <wp:docPr id="34" name="Рисунок 34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A0814" w14:textId="16FC5F30" w:rsidR="002A7EB7" w:rsidRDefault="002A7EB7" w:rsidP="00B14B9C">
      <w:pPr>
        <w:rPr>
          <w:b/>
        </w:rPr>
      </w:pPr>
    </w:p>
    <w:p w14:paraId="67EFE9F0" w14:textId="05D94440" w:rsidR="002A7EB7" w:rsidRDefault="002A7EB7" w:rsidP="00B14B9C">
      <w:pPr>
        <w:rPr>
          <w:b/>
        </w:rPr>
      </w:pPr>
    </w:p>
    <w:p w14:paraId="00CAF94B" w14:textId="63163212" w:rsidR="002A7EB7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D858C58" wp14:editId="280323E2">
            <wp:extent cx="6562725" cy="9286875"/>
            <wp:effectExtent l="0" t="0" r="9525" b="9525"/>
            <wp:docPr id="35" name="Рисунок 35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BD3C0" w14:textId="09740BC9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45639A" wp14:editId="256F99D4">
            <wp:extent cx="6562725" cy="9286875"/>
            <wp:effectExtent l="0" t="0" r="9525" b="9525"/>
            <wp:docPr id="36" name="Рисунок 36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4DE4F" w14:textId="53CD4387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80DEDF7" wp14:editId="32D0AA0B">
            <wp:extent cx="6562725" cy="9286875"/>
            <wp:effectExtent l="0" t="0" r="9525" b="9525"/>
            <wp:docPr id="37" name="Рисунок 37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463F2" w14:textId="216698DD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AC7EE4" wp14:editId="5DF3317A">
            <wp:extent cx="6562725" cy="9286875"/>
            <wp:effectExtent l="0" t="0" r="9525" b="9525"/>
            <wp:docPr id="38" name="Рисунок 38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32C4D" w14:textId="2AA78329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F8945EA" wp14:editId="0CBFC6EE">
            <wp:extent cx="6562725" cy="9286875"/>
            <wp:effectExtent l="0" t="0" r="9525" b="9525"/>
            <wp:docPr id="39" name="Рисунок 39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F8A6B" w14:textId="398D39F7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CBB3F2E" wp14:editId="1210544D">
            <wp:extent cx="6562725" cy="9286875"/>
            <wp:effectExtent l="0" t="0" r="9525" b="9525"/>
            <wp:docPr id="40" name="Рисунок 40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58933" w14:textId="50E99266" w:rsidR="00DA2F68" w:rsidRDefault="00DA2F68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727E29" wp14:editId="7D0C035A">
            <wp:extent cx="6562725" cy="9286875"/>
            <wp:effectExtent l="0" t="0" r="9525" b="9525"/>
            <wp:docPr id="41" name="Рисунок 41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Воскресенский\Земля\АРЕНДА\АЗ-ВОС_19-2204\Документы\24.12.2019_вх-16090_2019_Сатинаев_В.В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5EBA9" w14:textId="6F4EEB99" w:rsidR="002A7EB7" w:rsidRDefault="002A7EB7" w:rsidP="00B14B9C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 xml:space="preserve">од обработкой </w:t>
      </w:r>
      <w:r w:rsidR="007E184A" w:rsidRPr="00DA31A1">
        <w:rPr>
          <w:sz w:val="18"/>
          <w:szCs w:val="18"/>
        </w:rPr>
        <w:lastRenderedPageBreak/>
        <w:t>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3" w:name="_Toc423619395"/>
      <w:bookmarkStart w:id="114" w:name="_Toc426462889"/>
      <w:bookmarkStart w:id="115" w:name="_Toc428969625"/>
      <w:bookmarkEnd w:id="97"/>
      <w:bookmarkEnd w:id="98"/>
      <w:bookmarkEnd w:id="99"/>
      <w:bookmarkEnd w:id="100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6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4E3DE3AB" w14:textId="77777777" w:rsidR="00DE45FE" w:rsidRPr="00BF23F0" w:rsidRDefault="00DE45FE" w:rsidP="00DE45FE">
      <w:pPr>
        <w:jc w:val="right"/>
        <w:rPr>
          <w:b/>
          <w:vertAlign w:val="superscript"/>
        </w:rPr>
      </w:pPr>
      <w:permStart w:id="687827452" w:edGrp="everyone"/>
      <w:r w:rsidRPr="00BF23F0">
        <w:rPr>
          <w:b/>
        </w:rPr>
        <w:t>Проект договора аренды земельного участка</w:t>
      </w:r>
    </w:p>
    <w:p w14:paraId="2BC86E19" w14:textId="77777777" w:rsidR="00DE45FE" w:rsidRPr="0073167E" w:rsidRDefault="00DE45FE" w:rsidP="00DE45FE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167E">
        <w:rPr>
          <w:rStyle w:val="afff8"/>
          <w:b w:val="0"/>
          <w:sz w:val="24"/>
          <w:szCs w:val="24"/>
        </w:rPr>
        <w:t>ДОГОВОР</w:t>
      </w:r>
    </w:p>
    <w:p w14:paraId="51E02AF7" w14:textId="0513C4B5" w:rsidR="00DE45FE" w:rsidRPr="0073167E" w:rsidRDefault="00DE45FE" w:rsidP="00A96F7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1" w:name="bookmark1"/>
      <w:r w:rsidRPr="0073167E">
        <w:rPr>
          <w:rStyle w:val="afff8"/>
          <w:b w:val="0"/>
          <w:sz w:val="24"/>
          <w:szCs w:val="24"/>
        </w:rPr>
        <w:t>аренды земельного участка</w:t>
      </w:r>
      <w:bookmarkEnd w:id="121"/>
      <w:r w:rsidRPr="0073167E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167E">
        <w:rPr>
          <w:rStyle w:val="afff8"/>
          <w:b w:val="0"/>
          <w:sz w:val="24"/>
          <w:szCs w:val="24"/>
        </w:rPr>
        <w:br/>
        <w:t>от _______________№ _______</w:t>
      </w:r>
    </w:p>
    <w:p w14:paraId="1FDD36E0" w14:textId="77777777" w:rsidR="00DE45FE" w:rsidRPr="0073167E" w:rsidRDefault="00DE45FE" w:rsidP="00DE45FE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2" w:name="bookmark2"/>
    </w:p>
    <w:p w14:paraId="048EED7F" w14:textId="77777777" w:rsidR="00DE45FE" w:rsidRPr="0073167E" w:rsidRDefault="00DE45FE" w:rsidP="00DE45FE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167E">
        <w:rPr>
          <w:rStyle w:val="afff8"/>
          <w:b w:val="0"/>
          <w:sz w:val="24"/>
          <w:szCs w:val="24"/>
        </w:rPr>
        <w:t>Место заключения</w:t>
      </w:r>
      <w:bookmarkEnd w:id="122"/>
      <w:r w:rsidRPr="0073167E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7A39C480" w14:textId="77777777" w:rsidR="00DE45FE" w:rsidRPr="0073167E" w:rsidRDefault="00DE45FE" w:rsidP="00DE45FE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5345884" w14:textId="77777777" w:rsidR="00DE45FE" w:rsidRPr="0073167E" w:rsidRDefault="00DE45FE" w:rsidP="00DE45FE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167E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3167E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73167E">
        <w:rPr>
          <w:rStyle w:val="afff8"/>
          <w:b w:val="0"/>
          <w:sz w:val="24"/>
          <w:szCs w:val="24"/>
        </w:rPr>
        <w:br/>
        <w:t>с одной стороны, и</w:t>
      </w:r>
    </w:p>
    <w:p w14:paraId="143476BB" w14:textId="77777777" w:rsidR="00DE45FE" w:rsidRPr="009717CB" w:rsidRDefault="00DE45FE" w:rsidP="00DE45FE">
      <w:pPr>
        <w:tabs>
          <w:tab w:val="left" w:pos="1024"/>
        </w:tabs>
        <w:jc w:val="both"/>
      </w:pPr>
      <w:r w:rsidRPr="0073167E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3167E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2A58D07A" w14:textId="77777777" w:rsidR="00A96F74" w:rsidRDefault="00A96F74" w:rsidP="00DE45FE">
      <w:pPr>
        <w:keepNext/>
        <w:keepLines/>
        <w:spacing w:after="24" w:line="230" w:lineRule="exact"/>
        <w:ind w:left="3380"/>
      </w:pPr>
      <w:bookmarkStart w:id="123" w:name="bookmark3"/>
    </w:p>
    <w:p w14:paraId="2567976F" w14:textId="79220CFA" w:rsidR="00DE45FE" w:rsidRDefault="00DE45FE" w:rsidP="00DE45FE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3"/>
    </w:p>
    <w:p w14:paraId="335C696C" w14:textId="77777777" w:rsidR="00A96F74" w:rsidRDefault="00A96F74" w:rsidP="00DE45FE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51FCD1BD" w14:textId="106FFD7D" w:rsidR="00DE45FE" w:rsidRPr="0073167E" w:rsidRDefault="00DE45FE" w:rsidP="00DE45FE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167E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</w:t>
      </w:r>
      <w:r w:rsidRPr="0073167E">
        <w:rPr>
          <w:rStyle w:val="afff8"/>
          <w:b w:val="0"/>
          <w:sz w:val="24"/>
          <w:szCs w:val="24"/>
        </w:rPr>
        <w:t>____ кв.м,</w:t>
      </w:r>
      <w:r w:rsidRPr="0073167E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</w:t>
      </w:r>
      <w:r w:rsidRPr="0073167E">
        <w:rPr>
          <w:rStyle w:val="afff8"/>
          <w:b w:val="0"/>
          <w:sz w:val="24"/>
          <w:szCs w:val="24"/>
        </w:rPr>
        <w:t>номером</w:t>
      </w:r>
      <w:r w:rsidRPr="000C10C7">
        <w:rPr>
          <w:rStyle w:val="afff8"/>
          <w:sz w:val="24"/>
          <w:szCs w:val="24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73167E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B0719B9" w14:textId="77777777" w:rsidR="00DE45FE" w:rsidRPr="0073167E" w:rsidRDefault="00DE45FE" w:rsidP="00DE45FE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4" w:name="bookmark4"/>
      <w:r w:rsidRPr="0073167E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167E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bookmarkEnd w:id="124"/>
    <w:p w14:paraId="018058DC" w14:textId="77777777" w:rsidR="00354CCA" w:rsidRPr="00354CCA" w:rsidRDefault="00354CCA" w:rsidP="00354CCA">
      <w:pPr>
        <w:tabs>
          <w:tab w:val="left" w:pos="1024"/>
        </w:tabs>
        <w:ind w:firstLine="709"/>
        <w:jc w:val="both"/>
        <w:rPr>
          <w:rStyle w:val="53"/>
          <w:b w:val="0"/>
        </w:rPr>
      </w:pPr>
      <w:r w:rsidRPr="00354CCA">
        <w:rPr>
          <w:rStyle w:val="53"/>
          <w:b w:val="0"/>
        </w:rPr>
        <w:t>1.3. Участок предоставляется для ____________________________________________________.</w:t>
      </w:r>
    </w:p>
    <w:p w14:paraId="0A72B4CA" w14:textId="33DDA4F9" w:rsidR="00DE45FE" w:rsidRPr="009717CB" w:rsidRDefault="00354CCA" w:rsidP="00354CC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54CCA">
        <w:rPr>
          <w:rStyle w:val="53"/>
          <w:b w:val="0"/>
        </w:rPr>
        <w:t>1.4. Сведения об ограничениях (обременениях) прав на Земельный участок:</w:t>
      </w:r>
    </w:p>
    <w:p w14:paraId="6250B0D8" w14:textId="77777777" w:rsidR="00A96F74" w:rsidRPr="009717CB" w:rsidRDefault="00A96F74" w:rsidP="00A96F74">
      <w:pPr>
        <w:tabs>
          <w:tab w:val="left" w:pos="1024"/>
        </w:tabs>
        <w:ind w:firstLine="709"/>
        <w:jc w:val="both"/>
      </w:pPr>
      <w:bookmarkStart w:id="125" w:name="bookmark11"/>
      <w:r>
        <w:t xml:space="preserve">1.4.1. </w:t>
      </w:r>
      <w:r w:rsidRPr="00181109">
        <w:t>Ограничения прав на часть (813 кв.м) Земельного участка, предусмотренные статьей 56 Земельного кодекса Российской Федерации: 50.29.2.64: Охранная зона ЛЭП 10 кВ от Подстанции 35 кВ «Фетровая» № 761 до ЗТП № 189 с отпайкой и ответвлением (фидер 761-10).</w:t>
      </w:r>
    </w:p>
    <w:p w14:paraId="4C9D4561" w14:textId="77777777" w:rsidR="00A96F74" w:rsidRPr="009717CB" w:rsidRDefault="00A96F74" w:rsidP="00A96F7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572F896" w14:textId="77777777" w:rsidR="00A96F74" w:rsidRPr="00A5197C" w:rsidRDefault="00A96F74" w:rsidP="00A96F74">
      <w:pPr>
        <w:keepNext/>
        <w:keepLines/>
        <w:spacing w:after="31" w:line="230" w:lineRule="exact"/>
        <w:ind w:left="3402" w:firstLine="709"/>
      </w:pPr>
      <w:bookmarkStart w:id="126" w:name="bookmark5"/>
    </w:p>
    <w:p w14:paraId="44A5037A" w14:textId="6F5470A9" w:rsidR="00A96F74" w:rsidRDefault="00A96F74" w:rsidP="00A96F74">
      <w:pPr>
        <w:keepNext/>
        <w:keepLines/>
        <w:spacing w:after="31" w:line="230" w:lineRule="exact"/>
        <w:ind w:left="3402" w:firstLine="709"/>
      </w:pPr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050BB83F" w14:textId="77777777" w:rsidR="00A96F74" w:rsidRDefault="00A96F74" w:rsidP="00A96F7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</w:p>
    <w:p w14:paraId="09834BD2" w14:textId="6244D0D0" w:rsidR="00A96F74" w:rsidRPr="009717CB" w:rsidRDefault="00A96F74" w:rsidP="00A96F7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D006B5E" w14:textId="77777777" w:rsidR="00A96F74" w:rsidRPr="009717CB" w:rsidRDefault="00A96F74" w:rsidP="00A96F7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423B1D7" w14:textId="77777777" w:rsidR="00A96F74" w:rsidRPr="009717CB" w:rsidRDefault="00A96F74" w:rsidP="00A96F7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86A63E4" w14:textId="77777777" w:rsidR="00A96F74" w:rsidRPr="009717CB" w:rsidRDefault="00A96F74" w:rsidP="00A96F7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486F30D" w14:textId="77777777" w:rsidR="00A96F74" w:rsidRPr="009717CB" w:rsidRDefault="00A96F74" w:rsidP="00A96F74">
      <w:pPr>
        <w:keepNext/>
        <w:keepLines/>
        <w:spacing w:after="80" w:line="230" w:lineRule="exact"/>
        <w:ind w:left="3160" w:firstLine="709"/>
        <w:rPr>
          <w:b/>
        </w:rPr>
      </w:pPr>
    </w:p>
    <w:p w14:paraId="38270FAB" w14:textId="77777777" w:rsidR="00A96F74" w:rsidRDefault="00A96F74" w:rsidP="00A96F7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36D9309" w14:textId="77777777" w:rsidR="00A96F74" w:rsidRDefault="00A96F74" w:rsidP="00A96F74">
      <w:pPr>
        <w:ind w:firstLine="709"/>
        <w:jc w:val="both"/>
      </w:pPr>
    </w:p>
    <w:p w14:paraId="4D90D3B5" w14:textId="4BAEFEB0" w:rsidR="00A96F74" w:rsidRPr="009717CB" w:rsidRDefault="00A96F74" w:rsidP="00A96F7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816B69F" w14:textId="77777777" w:rsidR="00A96F74" w:rsidRPr="009717CB" w:rsidRDefault="00A96F74" w:rsidP="00A96F7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A68D2DF" w14:textId="77777777" w:rsidR="00A96F74" w:rsidRPr="009717CB" w:rsidRDefault="00A96F74" w:rsidP="00A96F7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26E7813" w14:textId="77777777" w:rsidR="00A96F74" w:rsidRPr="009717CB" w:rsidRDefault="00A96F74" w:rsidP="00A96F7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3013A2F" w14:textId="77777777" w:rsidR="00A96F74" w:rsidRPr="009717CB" w:rsidRDefault="00A96F74" w:rsidP="00A96F7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121E947" w14:textId="77777777" w:rsidR="00A96F74" w:rsidRPr="009717CB" w:rsidRDefault="00A96F74" w:rsidP="00A96F7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CFF1838" w14:textId="77777777" w:rsidR="00A96F74" w:rsidRPr="009717CB" w:rsidRDefault="00A96F74" w:rsidP="00A96F74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150E481" w14:textId="77777777" w:rsidR="00A96F74" w:rsidRPr="009717CB" w:rsidRDefault="00A96F74" w:rsidP="00A96F7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75AD945" w14:textId="77777777" w:rsidR="00A96F74" w:rsidRPr="009717CB" w:rsidRDefault="00A96F74" w:rsidP="00A96F7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34DEC95" w14:textId="77777777" w:rsidR="00A96F74" w:rsidRPr="009717CB" w:rsidRDefault="00A96F74" w:rsidP="00A96F7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F79DE2B" w14:textId="77777777" w:rsidR="00A96F74" w:rsidRPr="009717CB" w:rsidRDefault="00A96F74" w:rsidP="00A96F74">
      <w:pPr>
        <w:keepNext/>
        <w:keepLines/>
        <w:ind w:firstLine="709"/>
        <w:rPr>
          <w:b/>
        </w:rPr>
      </w:pPr>
    </w:p>
    <w:p w14:paraId="714CE522" w14:textId="77777777" w:rsidR="00A96F74" w:rsidRPr="009717CB" w:rsidRDefault="00A96F74" w:rsidP="00A96F74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5F7C57C2" w14:textId="77777777" w:rsidR="00A96F74" w:rsidRDefault="00A96F74" w:rsidP="00A96F74">
      <w:pPr>
        <w:keepNext/>
        <w:keepLines/>
        <w:tabs>
          <w:tab w:val="left" w:pos="942"/>
        </w:tabs>
        <w:ind w:firstLine="709"/>
        <w:jc w:val="both"/>
      </w:pPr>
      <w:bookmarkStart w:id="128" w:name="bookmark7"/>
    </w:p>
    <w:p w14:paraId="2DFF32D1" w14:textId="51450276" w:rsidR="00A96F74" w:rsidRPr="009717CB" w:rsidRDefault="00A96F74" w:rsidP="00A96F7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28"/>
    </w:p>
    <w:p w14:paraId="324D358C" w14:textId="77777777" w:rsidR="00A96F74" w:rsidRPr="009717CB" w:rsidRDefault="00A96F74" w:rsidP="00A96F7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70C097C" w14:textId="77777777" w:rsidR="00A96F74" w:rsidRPr="009717CB" w:rsidRDefault="00A96F74" w:rsidP="00A96F7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3D4BAC9" w14:textId="77777777" w:rsidR="00A96F74" w:rsidRPr="009717CB" w:rsidRDefault="00A96F74" w:rsidP="00A96F7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30E513E" w14:textId="77777777" w:rsidR="00A96F74" w:rsidRPr="009717CB" w:rsidRDefault="00A96F74" w:rsidP="00A96F7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74F6F0C" w14:textId="77777777" w:rsidR="00A96F74" w:rsidRPr="009717CB" w:rsidRDefault="00A96F74" w:rsidP="00A96F7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2D63E9B1" w14:textId="77777777" w:rsidR="00A96F74" w:rsidRPr="009717CB" w:rsidRDefault="00A96F74" w:rsidP="00A96F7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D08E5F8" w14:textId="77777777" w:rsidR="00A96F74" w:rsidRDefault="00A96F74" w:rsidP="00A96F7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96B3D8E" w14:textId="77777777" w:rsidR="00A96F74" w:rsidRPr="009976A1" w:rsidRDefault="00A96F74" w:rsidP="00A96F7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22517C5" w14:textId="77777777" w:rsidR="00A96F74" w:rsidRDefault="00A96F74" w:rsidP="00A96F7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140DE0B2" w14:textId="77777777" w:rsidR="00A96F74" w:rsidRPr="009976A1" w:rsidRDefault="00A96F74" w:rsidP="00A96F7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371D784" w14:textId="77777777" w:rsidR="00A96F74" w:rsidRPr="009717CB" w:rsidRDefault="00A96F74" w:rsidP="00A96F7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165CE66" w14:textId="77777777" w:rsidR="00A96F74" w:rsidRPr="009717CB" w:rsidRDefault="00A96F74" w:rsidP="00A96F7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9AC0B2D" w14:textId="77777777" w:rsidR="00A96F74" w:rsidRPr="009717CB" w:rsidRDefault="00A96F74" w:rsidP="00A96F7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8359B63" w14:textId="77777777" w:rsidR="00A96F74" w:rsidRPr="009717CB" w:rsidRDefault="00A96F74" w:rsidP="00A96F7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B96D6DF" w14:textId="77777777" w:rsidR="00A96F74" w:rsidRPr="009717CB" w:rsidRDefault="00A96F74" w:rsidP="00A96F7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34BDDB71" w14:textId="77777777" w:rsidR="00A96F74" w:rsidRPr="009717CB" w:rsidRDefault="00A96F74" w:rsidP="00A96F7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72983AE4" w14:textId="77777777" w:rsidR="00A96F74" w:rsidRPr="009717CB" w:rsidRDefault="00A96F74" w:rsidP="00A96F7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518298C" w14:textId="77777777" w:rsidR="00A96F74" w:rsidRPr="009717CB" w:rsidRDefault="00A96F74" w:rsidP="00A96F7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AFECF48" w14:textId="77777777" w:rsidR="00A96F74" w:rsidRPr="009717CB" w:rsidRDefault="00A96F74" w:rsidP="00A96F7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C62B474" w14:textId="77777777" w:rsidR="00A96F74" w:rsidRPr="009717CB" w:rsidRDefault="00A96F74" w:rsidP="00A96F7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1B1A1EE" w14:textId="77777777" w:rsidR="00A96F74" w:rsidRPr="009717CB" w:rsidRDefault="00A96F74" w:rsidP="00A96F7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069DEE7F" w14:textId="77777777" w:rsidR="00A96F74" w:rsidRPr="009717CB" w:rsidRDefault="00A96F74" w:rsidP="00A96F7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3D3391A" w14:textId="77777777" w:rsidR="00A96F74" w:rsidRPr="009717CB" w:rsidRDefault="00A96F74" w:rsidP="00A96F7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4298C7" w14:textId="77777777" w:rsidR="00A96F74" w:rsidRPr="009717CB" w:rsidRDefault="00A96F74" w:rsidP="00A96F7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5AEBC75C" w14:textId="77777777" w:rsidR="00A96F74" w:rsidRPr="009717CB" w:rsidRDefault="00A96F74" w:rsidP="00A96F7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24BEFB0" w14:textId="77777777" w:rsidR="00A96F74" w:rsidRPr="009717CB" w:rsidRDefault="00A96F74" w:rsidP="00A96F7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636EF8E" w14:textId="77777777" w:rsidR="00A96F74" w:rsidRPr="009717CB" w:rsidRDefault="00A96F74" w:rsidP="00A96F7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490F268" w14:textId="77777777" w:rsidR="00A96F74" w:rsidRPr="009717CB" w:rsidRDefault="00A96F74" w:rsidP="00A96F7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7B02EC4" w14:textId="77777777" w:rsidR="00A96F74" w:rsidRPr="009717CB" w:rsidRDefault="00A96F74" w:rsidP="00A96F7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CFEC468" w14:textId="77777777" w:rsidR="00A96F74" w:rsidRPr="009717CB" w:rsidRDefault="00A96F74" w:rsidP="00A96F7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34C1B441" w14:textId="77777777" w:rsidR="00A96F74" w:rsidRPr="009717CB" w:rsidRDefault="00A96F74" w:rsidP="00A96F7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62CFFBA" w14:textId="77777777" w:rsidR="00A96F74" w:rsidRPr="009717CB" w:rsidRDefault="00A96F74" w:rsidP="00A96F7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75B3B72" w14:textId="77777777" w:rsidR="00A96F74" w:rsidRPr="009717CB" w:rsidRDefault="00A96F74" w:rsidP="00A96F74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</w:t>
      </w:r>
      <w:r w:rsidRPr="00181109">
        <w:t>Обеспечить допуск представителей собственника или представителей организации, осуществляющей эксплуатацию инженерных коммуникаций к ЛЭП 10 кВ от Подстанции 35 кВ «Фетровая» № 761 до ЗТП № 189 с отпайкой и ответвлением (фидер 761-10), в целях обеспечения их безопасности.</w:t>
      </w:r>
    </w:p>
    <w:p w14:paraId="520432B8" w14:textId="77777777" w:rsidR="00A96F74" w:rsidRPr="009717CB" w:rsidRDefault="00A96F74" w:rsidP="00A96F74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61AA06D" w14:textId="77777777" w:rsidR="00A96F74" w:rsidRPr="009717CB" w:rsidRDefault="00A96F74" w:rsidP="00A96F7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689386F" w14:textId="77777777" w:rsidR="00A96F74" w:rsidRDefault="00A96F74" w:rsidP="00A96F7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7A5DC87" w14:textId="77777777" w:rsidR="00A96F74" w:rsidRDefault="00A96F74" w:rsidP="00A96F74">
      <w:pPr>
        <w:keepNext/>
        <w:keepLines/>
        <w:ind w:firstLine="709"/>
        <w:jc w:val="both"/>
      </w:pPr>
      <w:r>
        <w:lastRenderedPageBreak/>
        <w:t xml:space="preserve">4.4.13. </w:t>
      </w:r>
      <w:r w:rsidRPr="00181109"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00202192" w14:textId="77777777" w:rsidR="00A96F74" w:rsidRDefault="00A96F74" w:rsidP="00A96F74">
      <w:pPr>
        <w:keepNext/>
        <w:keepLines/>
        <w:ind w:firstLine="709"/>
        <w:jc w:val="center"/>
      </w:pPr>
    </w:p>
    <w:p w14:paraId="310A9E2D" w14:textId="3E8B4699" w:rsidR="00DE45FE" w:rsidRPr="009717CB" w:rsidRDefault="00DE45FE" w:rsidP="00A96F74">
      <w:pPr>
        <w:keepNext/>
        <w:keepLines/>
        <w:ind w:firstLine="709"/>
        <w:jc w:val="center"/>
      </w:pPr>
      <w:r w:rsidRPr="009717CB">
        <w:t>V. Ответственность сторон</w:t>
      </w:r>
      <w:bookmarkEnd w:id="125"/>
    </w:p>
    <w:p w14:paraId="57A66598" w14:textId="77777777" w:rsidR="00A96F74" w:rsidRDefault="00A96F74" w:rsidP="00DE45FE">
      <w:pPr>
        <w:tabs>
          <w:tab w:val="left" w:pos="1044"/>
        </w:tabs>
        <w:ind w:firstLine="709"/>
        <w:jc w:val="both"/>
      </w:pPr>
    </w:p>
    <w:p w14:paraId="7F62FC03" w14:textId="65AA770F" w:rsidR="00DE45FE" w:rsidRPr="009717CB" w:rsidRDefault="00DE45FE" w:rsidP="00DE45FE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36AECDD" w14:textId="77777777" w:rsidR="00DE45FE" w:rsidRPr="009717CB" w:rsidRDefault="00DE45FE" w:rsidP="00DE45FE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80D91D0" w14:textId="77777777" w:rsidR="00DE45FE" w:rsidRPr="009717CB" w:rsidRDefault="00DE45FE" w:rsidP="00DE45FE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B9F7C88" w14:textId="77777777" w:rsidR="00DE45FE" w:rsidRPr="009717CB" w:rsidRDefault="00DE45FE" w:rsidP="00DE45FE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0792814" w14:textId="77777777" w:rsidR="00DE45FE" w:rsidRPr="009717CB" w:rsidRDefault="00DE45FE" w:rsidP="00DE45FE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4303435C" w14:textId="77777777" w:rsidR="00DE45FE" w:rsidRPr="009717CB" w:rsidRDefault="00DE45FE" w:rsidP="00DE45FE">
      <w:pPr>
        <w:keepNext/>
        <w:keepLines/>
        <w:ind w:firstLine="709"/>
        <w:jc w:val="center"/>
        <w:rPr>
          <w:rStyle w:val="53"/>
          <w:b w:val="0"/>
        </w:rPr>
      </w:pPr>
      <w:r w:rsidRPr="0073167E">
        <w:rPr>
          <w:rStyle w:val="53"/>
          <w:b w:val="0"/>
        </w:rPr>
        <w:t>V</w:t>
      </w:r>
      <w:r w:rsidRPr="0073167E">
        <w:rPr>
          <w:rStyle w:val="53"/>
          <w:b w:val="0"/>
          <w:lang w:val="en-US"/>
        </w:rPr>
        <w:t>I</w:t>
      </w:r>
      <w:r w:rsidRPr="0073167E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73167E">
        <w:rPr>
          <w:rStyle w:val="53"/>
          <w:b w:val="0"/>
        </w:rPr>
        <w:t>споров</w:t>
      </w:r>
      <w:bookmarkEnd w:id="132"/>
    </w:p>
    <w:p w14:paraId="05697C17" w14:textId="77777777" w:rsidR="00A96F74" w:rsidRDefault="00A96F74" w:rsidP="00DE45FE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6F3BEDD2" w14:textId="41C388F2" w:rsidR="00DE45FE" w:rsidRPr="009717CB" w:rsidRDefault="00DE45FE" w:rsidP="00DE45FE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91F8EF1" w14:textId="77777777" w:rsidR="00DE45FE" w:rsidRPr="009717CB" w:rsidRDefault="00DE45FE" w:rsidP="00DE45FE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ABBA4EA" w14:textId="77777777" w:rsidR="00DE45FE" w:rsidRPr="009717CB" w:rsidRDefault="00DE45FE" w:rsidP="00DE45FE">
      <w:pPr>
        <w:autoSpaceDE w:val="0"/>
        <w:autoSpaceDN w:val="0"/>
        <w:adjustRightInd w:val="0"/>
        <w:ind w:firstLine="709"/>
        <w:jc w:val="both"/>
      </w:pPr>
    </w:p>
    <w:p w14:paraId="0BB29E65" w14:textId="77777777" w:rsidR="00DE45FE" w:rsidRPr="009717CB" w:rsidRDefault="00DE45FE" w:rsidP="00DE45FE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4DDE0AB5" w14:textId="77777777" w:rsidR="00A96F74" w:rsidRDefault="00A96F74" w:rsidP="00DE45FE">
      <w:pPr>
        <w:tabs>
          <w:tab w:val="left" w:pos="1102"/>
        </w:tabs>
        <w:ind w:firstLine="709"/>
        <w:jc w:val="both"/>
      </w:pPr>
    </w:p>
    <w:p w14:paraId="5E73460E" w14:textId="7669A4A3" w:rsidR="00DE45FE" w:rsidRPr="009717CB" w:rsidRDefault="00DE45FE" w:rsidP="00DE45FE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7537E3A" w14:textId="77777777" w:rsidR="00DE45FE" w:rsidRDefault="00DE45FE" w:rsidP="00DE45FE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91E2334" w14:textId="77777777" w:rsidR="00DE45FE" w:rsidRPr="009976A1" w:rsidRDefault="00DE45FE" w:rsidP="00DE45FE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04395B36" w14:textId="77777777" w:rsidR="00DE45FE" w:rsidRPr="009717CB" w:rsidRDefault="00DE45FE" w:rsidP="00DE45FE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76CC783" w14:textId="77777777" w:rsidR="00DE45FE" w:rsidRPr="009717CB" w:rsidRDefault="00DE45FE" w:rsidP="00DE45FE">
      <w:pPr>
        <w:tabs>
          <w:tab w:val="left" w:pos="1055"/>
        </w:tabs>
        <w:ind w:firstLine="709"/>
        <w:rPr>
          <w:i/>
        </w:rPr>
      </w:pPr>
    </w:p>
    <w:p w14:paraId="132EBC77" w14:textId="77777777" w:rsidR="00DE45FE" w:rsidRPr="009717CB" w:rsidRDefault="00DE45FE" w:rsidP="00DE45FE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3DBA0A86" w14:textId="77777777" w:rsidR="00A96F74" w:rsidRDefault="00A96F74" w:rsidP="00DE45FE">
      <w:pPr>
        <w:tabs>
          <w:tab w:val="left" w:pos="992"/>
        </w:tabs>
        <w:ind w:firstLine="709"/>
        <w:jc w:val="both"/>
      </w:pPr>
    </w:p>
    <w:p w14:paraId="0300ECD6" w14:textId="63869975" w:rsidR="00DE45FE" w:rsidRPr="009717CB" w:rsidRDefault="00DE45FE" w:rsidP="00DE45FE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 xml:space="preserve"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</w:t>
      </w:r>
      <w:r w:rsidRPr="009717CB">
        <w:lastRenderedPageBreak/>
        <w:t>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58A8BC8" w14:textId="77777777" w:rsidR="00DE45FE" w:rsidRPr="009717CB" w:rsidRDefault="00DE45FE" w:rsidP="00DE45FE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F2160C9" w14:textId="77777777" w:rsidR="00DE45FE" w:rsidRPr="009717CB" w:rsidRDefault="00DE45FE" w:rsidP="00DE45FE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E8AC36D" w14:textId="1290F672" w:rsidR="00DE45FE" w:rsidRDefault="00DE45FE" w:rsidP="00DE45FE">
      <w:pPr>
        <w:ind w:firstLine="709"/>
        <w:jc w:val="both"/>
      </w:pPr>
      <w:r w:rsidRPr="009717CB">
        <w:t xml:space="preserve"> </w:t>
      </w:r>
    </w:p>
    <w:p w14:paraId="5E4B2564" w14:textId="4D38FB25" w:rsidR="00A96F74" w:rsidRDefault="00A96F74" w:rsidP="00DE45FE">
      <w:pPr>
        <w:ind w:firstLine="709"/>
        <w:jc w:val="both"/>
      </w:pPr>
    </w:p>
    <w:p w14:paraId="1E07A9A3" w14:textId="7CA8DA72" w:rsidR="00A96F74" w:rsidRDefault="00A96F74" w:rsidP="00DE45FE">
      <w:pPr>
        <w:ind w:firstLine="709"/>
        <w:jc w:val="both"/>
      </w:pPr>
    </w:p>
    <w:p w14:paraId="74D142BE" w14:textId="13954FB3" w:rsidR="00A96F74" w:rsidRDefault="00A96F74" w:rsidP="00DE45FE">
      <w:pPr>
        <w:ind w:firstLine="709"/>
        <w:jc w:val="both"/>
      </w:pPr>
    </w:p>
    <w:p w14:paraId="621F3648" w14:textId="46B8FCDA" w:rsidR="00A96F74" w:rsidRDefault="00A96F74" w:rsidP="00DE45FE">
      <w:pPr>
        <w:ind w:firstLine="709"/>
        <w:jc w:val="both"/>
      </w:pPr>
    </w:p>
    <w:p w14:paraId="41C90DD0" w14:textId="7FBB225A" w:rsidR="00A96F74" w:rsidRDefault="00A96F74" w:rsidP="00DE45FE">
      <w:pPr>
        <w:ind w:firstLine="709"/>
        <w:jc w:val="both"/>
      </w:pPr>
    </w:p>
    <w:p w14:paraId="4921D447" w14:textId="77777777" w:rsidR="00A96F74" w:rsidRPr="009717CB" w:rsidRDefault="00A96F74" w:rsidP="00DE45FE">
      <w:pPr>
        <w:ind w:firstLine="709"/>
        <w:jc w:val="both"/>
        <w:rPr>
          <w:i/>
        </w:rPr>
      </w:pPr>
    </w:p>
    <w:p w14:paraId="2C782695" w14:textId="77777777" w:rsidR="00DE45FE" w:rsidRPr="0073167E" w:rsidRDefault="00DE45FE" w:rsidP="00DE45FE">
      <w:pPr>
        <w:jc w:val="center"/>
        <w:rPr>
          <w:rStyle w:val="afff8"/>
          <w:b w:val="0"/>
          <w:sz w:val="24"/>
          <w:szCs w:val="24"/>
        </w:rPr>
      </w:pPr>
      <w:r w:rsidRPr="0073167E">
        <w:rPr>
          <w:rStyle w:val="afff8"/>
          <w:b w:val="0"/>
          <w:sz w:val="24"/>
          <w:szCs w:val="24"/>
          <w:lang w:val="en-US"/>
        </w:rPr>
        <w:t>IX</w:t>
      </w:r>
      <w:r w:rsidRPr="0073167E">
        <w:rPr>
          <w:rStyle w:val="afff8"/>
          <w:b w:val="0"/>
          <w:sz w:val="24"/>
          <w:szCs w:val="24"/>
        </w:rPr>
        <w:t xml:space="preserve">. Приложения </w:t>
      </w:r>
    </w:p>
    <w:p w14:paraId="12DF2AA8" w14:textId="77777777" w:rsidR="00A96F74" w:rsidRDefault="00A96F74" w:rsidP="00DE45FE">
      <w:pPr>
        <w:ind w:firstLine="709"/>
      </w:pPr>
    </w:p>
    <w:p w14:paraId="186CF0E2" w14:textId="12098926" w:rsidR="00DE45FE" w:rsidRPr="009717CB" w:rsidRDefault="00DE45FE" w:rsidP="00DE45FE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661BDE8" w14:textId="77777777" w:rsidR="00DE45FE" w:rsidRPr="009717CB" w:rsidRDefault="00DE45FE" w:rsidP="00DE45F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EBF42C7" w14:textId="77777777" w:rsidR="00DE45FE" w:rsidRPr="009717CB" w:rsidRDefault="00DE45FE" w:rsidP="00DE45F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A71896F" w14:textId="77777777" w:rsidR="00DE45FE" w:rsidRPr="009717CB" w:rsidRDefault="00DE45FE" w:rsidP="00DE45F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0B2498E" w14:textId="77777777" w:rsidR="00DE45FE" w:rsidRDefault="00DE45FE" w:rsidP="00DE45FE">
      <w:pPr>
        <w:tabs>
          <w:tab w:val="left" w:pos="358"/>
        </w:tabs>
        <w:jc w:val="center"/>
      </w:pPr>
    </w:p>
    <w:p w14:paraId="62BCAB72" w14:textId="77777777" w:rsidR="00DE45FE" w:rsidRPr="009717CB" w:rsidRDefault="00DE45FE" w:rsidP="00DE45FE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B0A0C9A" w14:textId="77777777" w:rsidR="00DE45FE" w:rsidRPr="009717CB" w:rsidRDefault="00DE45FE" w:rsidP="00DE45F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5FE" w:rsidRPr="009717CB" w14:paraId="13A3A880" w14:textId="77777777" w:rsidTr="00F96E15">
        <w:tc>
          <w:tcPr>
            <w:tcW w:w="4503" w:type="dxa"/>
          </w:tcPr>
          <w:p w14:paraId="4B926821" w14:textId="77777777" w:rsidR="00DE45FE" w:rsidRPr="009717CB" w:rsidRDefault="00DE45FE" w:rsidP="00F96E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AB1A150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B866669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E1396A6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087233E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7B5FB931" w14:textId="77777777" w:rsidR="00DE45FE" w:rsidRPr="009717CB" w:rsidRDefault="00DE45FE" w:rsidP="00F96E1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2508B6F" w14:textId="77777777" w:rsidR="00DE45FE" w:rsidRPr="009717CB" w:rsidRDefault="00DE45FE" w:rsidP="00F96E1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0701D3E8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</w:p>
          <w:p w14:paraId="6C2B0FB2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B060424" w14:textId="77777777" w:rsidR="00DE45FE" w:rsidRPr="009717CB" w:rsidRDefault="00DE45FE" w:rsidP="00F96E15">
            <w:pPr>
              <w:autoSpaceDE w:val="0"/>
              <w:autoSpaceDN w:val="0"/>
              <w:adjustRightInd w:val="0"/>
              <w:jc w:val="right"/>
            </w:pPr>
          </w:p>
          <w:p w14:paraId="40D9C93F" w14:textId="77777777" w:rsidR="00DE45FE" w:rsidRPr="009717CB" w:rsidRDefault="00DE45FE" w:rsidP="00F96E1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E0A4C80" w14:textId="77777777" w:rsidR="00DE45FE" w:rsidRPr="009717CB" w:rsidRDefault="00DE45FE" w:rsidP="00F96E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C25C9CD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0BBAEB2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B298176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2585872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5245E4C8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E669E8D" w14:textId="77777777" w:rsidR="00DE45FE" w:rsidRPr="009717CB" w:rsidRDefault="00DE45FE" w:rsidP="00F96E15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1DD7585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7F2312E" w14:textId="77777777" w:rsidR="00DE45FE" w:rsidRPr="009717CB" w:rsidRDefault="00DE45FE" w:rsidP="00F96E15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1557E97" w14:textId="77777777" w:rsidR="00DE45FE" w:rsidRPr="009717CB" w:rsidRDefault="00DE45FE" w:rsidP="00F96E15">
            <w:pPr>
              <w:autoSpaceDE w:val="0"/>
              <w:autoSpaceDN w:val="0"/>
              <w:adjustRightInd w:val="0"/>
              <w:jc w:val="right"/>
            </w:pPr>
          </w:p>
          <w:p w14:paraId="37E62845" w14:textId="77777777" w:rsidR="00DE45FE" w:rsidRPr="009717CB" w:rsidRDefault="00DE45FE" w:rsidP="00F96E1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0883EA47" w14:textId="77777777" w:rsidR="00DE45FE" w:rsidRPr="00BF23F0" w:rsidRDefault="00DE45FE" w:rsidP="00DE45FE">
      <w:pPr>
        <w:spacing w:after="400" w:line="245" w:lineRule="exact"/>
        <w:ind w:left="6600" w:right="100"/>
        <w:jc w:val="right"/>
      </w:pPr>
      <w:r>
        <w:br/>
      </w:r>
    </w:p>
    <w:p w14:paraId="0AF38093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4417080A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69984B67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266E7142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1B47CA9B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57541BC0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028C45C6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379DE606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21024801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4BD9A7C1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6421FEEB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27EBF354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3CBBBF32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7761A161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47BF6CFA" w14:textId="4A5343EC" w:rsidR="00DE45FE" w:rsidRPr="00BF23F0" w:rsidRDefault="00DE45FE" w:rsidP="00DE45FE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15C47BBA" w14:textId="77777777" w:rsidR="00DE45FE" w:rsidRPr="00BF23F0" w:rsidRDefault="00DE45FE" w:rsidP="00DE45FE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DCB5E4C" w14:textId="77777777" w:rsidR="00DE45FE" w:rsidRPr="00BF23F0" w:rsidRDefault="00DE45FE" w:rsidP="00DE45FE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DED4746" w14:textId="77777777" w:rsidR="00DE45FE" w:rsidRPr="00BF23F0" w:rsidRDefault="00DE45FE" w:rsidP="00DE45FE">
      <w:pPr>
        <w:tabs>
          <w:tab w:val="left" w:pos="681"/>
        </w:tabs>
        <w:spacing w:line="270" w:lineRule="exact"/>
        <w:ind w:left="500" w:right="100"/>
        <w:jc w:val="both"/>
      </w:pPr>
    </w:p>
    <w:p w14:paraId="42D43513" w14:textId="77777777" w:rsidR="00DE45FE" w:rsidRPr="00BF23F0" w:rsidRDefault="00DE45FE" w:rsidP="00DE45FE">
      <w:pPr>
        <w:tabs>
          <w:tab w:val="left" w:pos="681"/>
        </w:tabs>
        <w:spacing w:line="270" w:lineRule="exact"/>
        <w:ind w:left="500" w:right="100"/>
        <w:jc w:val="both"/>
      </w:pPr>
    </w:p>
    <w:p w14:paraId="6205026D" w14:textId="77777777" w:rsidR="00DE45FE" w:rsidRPr="00BF23F0" w:rsidRDefault="00DE45FE" w:rsidP="00DE45F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E45FE" w:rsidRPr="00BF23F0" w14:paraId="04A9A768" w14:textId="77777777" w:rsidTr="00F96E15">
        <w:tc>
          <w:tcPr>
            <w:tcW w:w="594" w:type="dxa"/>
          </w:tcPr>
          <w:p w14:paraId="753AF858" w14:textId="77777777" w:rsidR="00DE45FE" w:rsidRPr="00BF23F0" w:rsidRDefault="00DE45FE" w:rsidP="00F96E15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256459F" w14:textId="77777777" w:rsidR="00DE45FE" w:rsidRPr="00BF23F0" w:rsidRDefault="00DE45FE" w:rsidP="00F96E15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2B9D620" w14:textId="77777777" w:rsidR="00DE45FE" w:rsidRPr="00BF23F0" w:rsidRDefault="00DE45FE" w:rsidP="00F96E15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E588315" w14:textId="77777777" w:rsidR="00DE45FE" w:rsidRPr="00BF23F0" w:rsidRDefault="00DE45FE" w:rsidP="00F96E15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E45FE" w:rsidRPr="00BF23F0" w14:paraId="4EF9DCFE" w14:textId="77777777" w:rsidTr="00F96E15">
        <w:tc>
          <w:tcPr>
            <w:tcW w:w="594" w:type="dxa"/>
          </w:tcPr>
          <w:p w14:paraId="7B87EE09" w14:textId="77777777" w:rsidR="00DE45FE" w:rsidRPr="00BF23F0" w:rsidRDefault="00DE45FE" w:rsidP="00F96E15">
            <w:pPr>
              <w:spacing w:after="66"/>
            </w:pPr>
          </w:p>
        </w:tc>
        <w:tc>
          <w:tcPr>
            <w:tcW w:w="977" w:type="dxa"/>
          </w:tcPr>
          <w:p w14:paraId="28C3C462" w14:textId="77777777" w:rsidR="00DE45FE" w:rsidRPr="00BF23F0" w:rsidRDefault="00DE45FE" w:rsidP="00F96E15">
            <w:pPr>
              <w:spacing w:after="66"/>
            </w:pPr>
          </w:p>
        </w:tc>
        <w:tc>
          <w:tcPr>
            <w:tcW w:w="3365" w:type="dxa"/>
          </w:tcPr>
          <w:p w14:paraId="7951B9D7" w14:textId="77777777" w:rsidR="00DE45FE" w:rsidRPr="00BF23F0" w:rsidRDefault="00DE45FE" w:rsidP="00F96E15">
            <w:pPr>
              <w:spacing w:after="66"/>
            </w:pPr>
          </w:p>
        </w:tc>
        <w:tc>
          <w:tcPr>
            <w:tcW w:w="1421" w:type="dxa"/>
          </w:tcPr>
          <w:p w14:paraId="4F536FEE" w14:textId="77777777" w:rsidR="00DE45FE" w:rsidRPr="00BF23F0" w:rsidRDefault="00DE45FE" w:rsidP="00F96E15">
            <w:pPr>
              <w:spacing w:after="66"/>
            </w:pPr>
          </w:p>
        </w:tc>
      </w:tr>
    </w:tbl>
    <w:p w14:paraId="629FECD0" w14:textId="77777777" w:rsidR="00DE45FE" w:rsidRPr="00BF23F0" w:rsidRDefault="00DE45FE" w:rsidP="00DE45FE">
      <w:pPr>
        <w:spacing w:after="66"/>
        <w:ind w:left="220"/>
      </w:pPr>
    </w:p>
    <w:p w14:paraId="2C4CE106" w14:textId="77777777" w:rsidR="00DE45FE" w:rsidRPr="00BF23F0" w:rsidRDefault="00DE45FE" w:rsidP="00DE45FE">
      <w:pPr>
        <w:spacing w:after="66"/>
        <w:ind w:left="220"/>
      </w:pPr>
    </w:p>
    <w:p w14:paraId="1C616784" w14:textId="77777777" w:rsidR="00DE45FE" w:rsidRPr="00BF23F0" w:rsidRDefault="00DE45FE" w:rsidP="00DE45FE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FCCFF9A" w14:textId="77777777" w:rsidR="00DE45FE" w:rsidRPr="00BF23F0" w:rsidRDefault="00DE45FE" w:rsidP="00DE45FE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E45FE" w:rsidRPr="00BF23F0" w14:paraId="3206EFE1" w14:textId="77777777" w:rsidTr="00F96E15">
        <w:tc>
          <w:tcPr>
            <w:tcW w:w="2552" w:type="dxa"/>
          </w:tcPr>
          <w:p w14:paraId="5676B02E" w14:textId="77777777" w:rsidR="00DE45FE" w:rsidRPr="00BF23F0" w:rsidRDefault="00DE45FE" w:rsidP="00F96E15">
            <w:pPr>
              <w:spacing w:after="66"/>
            </w:pPr>
          </w:p>
        </w:tc>
        <w:tc>
          <w:tcPr>
            <w:tcW w:w="2551" w:type="dxa"/>
          </w:tcPr>
          <w:p w14:paraId="2251AA82" w14:textId="77777777" w:rsidR="00DE45FE" w:rsidRPr="00BF23F0" w:rsidRDefault="00DE45FE" w:rsidP="00F96E15">
            <w:pPr>
              <w:spacing w:after="66"/>
            </w:pPr>
            <w:r w:rsidRPr="00BF23F0">
              <w:t>Арендная плата (руб.)</w:t>
            </w:r>
          </w:p>
        </w:tc>
      </w:tr>
      <w:tr w:rsidR="00DE45FE" w:rsidRPr="00BF23F0" w14:paraId="6C711CE2" w14:textId="77777777" w:rsidTr="00F96E15">
        <w:tc>
          <w:tcPr>
            <w:tcW w:w="2552" w:type="dxa"/>
          </w:tcPr>
          <w:p w14:paraId="4F2D5C7C" w14:textId="77777777" w:rsidR="00DE45FE" w:rsidRPr="00BF23F0" w:rsidRDefault="00DE45FE" w:rsidP="00F96E15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A41E168" w14:textId="77777777" w:rsidR="00DE45FE" w:rsidRPr="00BF23F0" w:rsidRDefault="00DE45FE" w:rsidP="00F96E15">
            <w:pPr>
              <w:spacing w:after="66"/>
            </w:pPr>
          </w:p>
        </w:tc>
      </w:tr>
      <w:tr w:rsidR="00DE45FE" w:rsidRPr="00BF23F0" w14:paraId="65B2881F" w14:textId="77777777" w:rsidTr="00F96E15">
        <w:tc>
          <w:tcPr>
            <w:tcW w:w="2552" w:type="dxa"/>
          </w:tcPr>
          <w:p w14:paraId="4A6DFC97" w14:textId="77777777" w:rsidR="00DE45FE" w:rsidRPr="00BF23F0" w:rsidRDefault="00DE45FE" w:rsidP="00F96E15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78801BAC" w14:textId="77777777" w:rsidR="00DE45FE" w:rsidRPr="00BF23F0" w:rsidRDefault="00DE45FE" w:rsidP="00F96E15">
            <w:pPr>
              <w:spacing w:after="66"/>
            </w:pPr>
          </w:p>
        </w:tc>
      </w:tr>
    </w:tbl>
    <w:p w14:paraId="0D1D0A2C" w14:textId="77777777" w:rsidR="00DE45FE" w:rsidRPr="00BF23F0" w:rsidRDefault="00DE45FE" w:rsidP="00DE45FE">
      <w:pPr>
        <w:spacing w:line="274" w:lineRule="exact"/>
        <w:ind w:left="220" w:right="100" w:firstLine="280"/>
        <w:rPr>
          <w:rStyle w:val="afff8"/>
          <w:b w:val="0"/>
        </w:rPr>
      </w:pPr>
    </w:p>
    <w:p w14:paraId="2E1BE598" w14:textId="77777777" w:rsidR="00DE45FE" w:rsidRPr="00BF23F0" w:rsidRDefault="00DE45FE" w:rsidP="00DE45FE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F43C71D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3AAE00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432299D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73504A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DC0239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4E084B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4A0F8F0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E7B0B44" w14:textId="77777777" w:rsidR="00DE45FE" w:rsidRPr="00BF23F0" w:rsidRDefault="00DE45FE" w:rsidP="00DE45FE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16C281D" w14:textId="77777777" w:rsidR="00DE45FE" w:rsidRPr="00BF23F0" w:rsidRDefault="00DE45FE" w:rsidP="00DE45F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5FE" w:rsidRPr="00BF23F0" w14:paraId="667413A6" w14:textId="77777777" w:rsidTr="00F96E15">
        <w:tc>
          <w:tcPr>
            <w:tcW w:w="4503" w:type="dxa"/>
          </w:tcPr>
          <w:p w14:paraId="1D4BB668" w14:textId="77777777" w:rsidR="00DE45FE" w:rsidRPr="00E40827" w:rsidRDefault="00DE45FE" w:rsidP="00F96E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CA16D66" w14:textId="77777777" w:rsidR="00DE45FE" w:rsidRPr="00BF23F0" w:rsidRDefault="00DE45FE" w:rsidP="00F96E15">
            <w:pPr>
              <w:autoSpaceDE w:val="0"/>
              <w:autoSpaceDN w:val="0"/>
              <w:adjustRightInd w:val="0"/>
            </w:pPr>
          </w:p>
          <w:p w14:paraId="57EED60B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right"/>
            </w:pPr>
          </w:p>
          <w:p w14:paraId="009644BC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FD78085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96A25D7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83A7EEF" w14:textId="77777777" w:rsidR="00DE45FE" w:rsidRPr="00E40827" w:rsidRDefault="00DE45FE" w:rsidP="00F96E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7248682" w14:textId="77777777" w:rsidR="00DE45FE" w:rsidRPr="00BF23F0" w:rsidRDefault="00DE45FE" w:rsidP="00F96E15">
            <w:pPr>
              <w:autoSpaceDE w:val="0"/>
              <w:autoSpaceDN w:val="0"/>
              <w:adjustRightInd w:val="0"/>
            </w:pPr>
          </w:p>
          <w:p w14:paraId="3F48E5C5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right"/>
            </w:pPr>
          </w:p>
          <w:p w14:paraId="6AA38769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E8EC6F9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E22B54E" w14:textId="77777777" w:rsidR="00DE45FE" w:rsidRPr="00BF23F0" w:rsidRDefault="00DE45FE" w:rsidP="00DE45FE">
      <w:pPr>
        <w:spacing w:line="274" w:lineRule="exact"/>
        <w:ind w:left="220" w:right="100" w:firstLine="280"/>
        <w:jc w:val="both"/>
      </w:pPr>
    </w:p>
    <w:p w14:paraId="64921753" w14:textId="77777777" w:rsidR="00DE45FE" w:rsidRPr="00BF23F0" w:rsidRDefault="00DE45FE" w:rsidP="00DE45FE">
      <w:pPr>
        <w:spacing w:line="274" w:lineRule="exact"/>
        <w:ind w:left="220" w:right="100" w:firstLine="280"/>
        <w:jc w:val="both"/>
      </w:pPr>
    </w:p>
    <w:p w14:paraId="5395A883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F6E8FDE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F920F2A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5C9E17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929BE69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7A84C2" w14:textId="77777777" w:rsidR="00DE45FE" w:rsidRPr="00BF23F0" w:rsidRDefault="00DE45FE" w:rsidP="00DE45FE">
      <w:pPr>
        <w:spacing w:line="274" w:lineRule="exact"/>
        <w:ind w:left="220" w:right="100" w:firstLine="280"/>
      </w:pPr>
    </w:p>
    <w:p w14:paraId="2443CC50" w14:textId="77777777" w:rsidR="00DE45FE" w:rsidRPr="00BF23F0" w:rsidRDefault="00DE45FE" w:rsidP="00DE45FE">
      <w:pPr>
        <w:spacing w:line="274" w:lineRule="exact"/>
        <w:ind w:left="220" w:right="100" w:firstLine="280"/>
      </w:pPr>
    </w:p>
    <w:p w14:paraId="5801D7A0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59BA08AA" w14:textId="77777777" w:rsidR="00DE45FE" w:rsidRDefault="00DE45FE" w:rsidP="00DE45FE">
      <w:pPr>
        <w:keepNext/>
        <w:keepLines/>
        <w:spacing w:after="9" w:line="230" w:lineRule="exact"/>
        <w:ind w:left="4620"/>
        <w:rPr>
          <w:rStyle w:val="53pt"/>
        </w:rPr>
      </w:pPr>
      <w:bookmarkStart w:id="135" w:name="bookmark19"/>
    </w:p>
    <w:p w14:paraId="50EB3F0B" w14:textId="77777777" w:rsidR="00DE45FE" w:rsidRDefault="00DE45FE" w:rsidP="00DE45FE">
      <w:pPr>
        <w:keepNext/>
        <w:keepLines/>
        <w:spacing w:after="9" w:line="230" w:lineRule="exact"/>
        <w:ind w:left="4620"/>
        <w:rPr>
          <w:rStyle w:val="53pt"/>
        </w:rPr>
      </w:pPr>
    </w:p>
    <w:bookmarkEnd w:id="135"/>
    <w:p w14:paraId="5343BA6D" w14:textId="77777777" w:rsidR="00927AF2" w:rsidRDefault="00927AF2" w:rsidP="00927AF2">
      <w:pPr>
        <w:keepNext/>
        <w:keepLines/>
        <w:spacing w:after="9" w:line="230" w:lineRule="exact"/>
        <w:ind w:left="4620"/>
        <w:rPr>
          <w:b/>
        </w:rPr>
      </w:pPr>
      <w:r>
        <w:rPr>
          <w:rStyle w:val="53pt"/>
        </w:rPr>
        <w:t>АКТ</w:t>
      </w:r>
    </w:p>
    <w:p w14:paraId="6853D571" w14:textId="77777777" w:rsidR="00927AF2" w:rsidRDefault="00927AF2" w:rsidP="00927AF2">
      <w:pPr>
        <w:keepNext/>
        <w:keepLines/>
        <w:spacing w:after="131" w:line="230" w:lineRule="exact"/>
        <w:ind w:left="2840"/>
      </w:pPr>
      <w:bookmarkStart w:id="136" w:name="bookmark20"/>
      <w:r>
        <w:t>приема-передачи земельного участка</w:t>
      </w:r>
      <w:bookmarkEnd w:id="136"/>
    </w:p>
    <w:p w14:paraId="733034D4" w14:textId="77777777" w:rsidR="00927AF2" w:rsidRDefault="00927AF2" w:rsidP="00927AF2">
      <w:pPr>
        <w:keepNext/>
        <w:keepLines/>
        <w:spacing w:line="230" w:lineRule="exact"/>
        <w:rPr>
          <w:sz w:val="16"/>
          <w:szCs w:val="16"/>
        </w:rPr>
      </w:pPr>
    </w:p>
    <w:p w14:paraId="1B678E9F" w14:textId="77777777" w:rsidR="00927AF2" w:rsidRDefault="00927AF2" w:rsidP="00927AF2">
      <w:pPr>
        <w:pStyle w:val="3e"/>
        <w:keepNext/>
        <w:keepLines/>
        <w:shd w:val="clear" w:color="auto" w:fill="auto"/>
        <w:spacing w:line="260" w:lineRule="exact"/>
        <w:jc w:val="right"/>
        <w:rPr>
          <w:bCs/>
        </w:rPr>
      </w:pPr>
      <w:bookmarkStart w:id="137" w:name="_GoBack"/>
      <w:bookmarkEnd w:id="137"/>
      <w:r>
        <w:rPr>
          <w:sz w:val="24"/>
          <w:szCs w:val="24"/>
        </w:rPr>
        <w:t>от ___________ № _______________</w:t>
      </w:r>
    </w:p>
    <w:p w14:paraId="142656FE" w14:textId="77777777" w:rsidR="00DE45FE" w:rsidRPr="00BF23F0" w:rsidRDefault="00DE45FE" w:rsidP="00DE45FE">
      <w:pPr>
        <w:keepNext/>
        <w:keepLines/>
        <w:spacing w:after="131" w:line="230" w:lineRule="exact"/>
        <w:ind w:left="2840"/>
        <w:rPr>
          <w:b/>
        </w:rPr>
      </w:pPr>
    </w:p>
    <w:p w14:paraId="1DE41874" w14:textId="77777777" w:rsidR="00DE45FE" w:rsidRPr="00BF23F0" w:rsidRDefault="00DE45FE" w:rsidP="00DE45FE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28AED3C" w14:textId="77777777" w:rsidR="00DE45FE" w:rsidRPr="00BF23F0" w:rsidRDefault="00DE45FE" w:rsidP="00DE45FE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</w:t>
      </w:r>
      <w:r w:rsidRPr="00BF23F0">
        <w:lastRenderedPageBreak/>
        <w:t>к настоящему договору аренды земельного участка №__ от __.__.____ о нижеследующем.</w:t>
      </w:r>
    </w:p>
    <w:p w14:paraId="36BC017F" w14:textId="77777777" w:rsidR="00DE45FE" w:rsidRPr="0073167E" w:rsidRDefault="00DE45FE" w:rsidP="00DE45FE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73167E">
        <w:rPr>
          <w:rStyle w:val="53"/>
          <w:b w:val="0"/>
        </w:rPr>
        <w:t xml:space="preserve">Земельный участок </w:t>
      </w:r>
      <w:bookmarkEnd w:id="138"/>
      <w:r w:rsidRPr="0073167E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59231C9" w14:textId="77777777" w:rsidR="00DE45FE" w:rsidRPr="0073167E" w:rsidRDefault="00DE45FE" w:rsidP="00DE45FE">
      <w:pPr>
        <w:ind w:firstLine="709"/>
        <w:jc w:val="both"/>
        <w:rPr>
          <w:rStyle w:val="53"/>
          <w:b w:val="0"/>
        </w:rPr>
      </w:pPr>
      <w:r w:rsidRPr="0073167E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8CE541" w14:textId="77777777" w:rsidR="00DE45FE" w:rsidRPr="0073167E" w:rsidRDefault="00DE45FE" w:rsidP="00DE45FE">
      <w:pPr>
        <w:ind w:firstLine="709"/>
        <w:jc w:val="both"/>
        <w:rPr>
          <w:rStyle w:val="53"/>
          <w:b w:val="0"/>
        </w:rPr>
      </w:pPr>
      <w:r w:rsidRPr="0073167E">
        <w:rPr>
          <w:rStyle w:val="53"/>
          <w:b w:val="0"/>
        </w:rPr>
        <w:t>3. Арендатор претензий к Арендодателю не имеет.</w:t>
      </w:r>
    </w:p>
    <w:p w14:paraId="1C43C469" w14:textId="77777777" w:rsidR="00DE45FE" w:rsidRPr="00BF23F0" w:rsidRDefault="00DE45FE" w:rsidP="00DE45FE">
      <w:pPr>
        <w:spacing w:line="299" w:lineRule="exact"/>
        <w:ind w:left="100" w:firstLine="300"/>
      </w:pPr>
    </w:p>
    <w:p w14:paraId="6ED2A2CB" w14:textId="77777777" w:rsidR="00DE45FE" w:rsidRPr="00BF23F0" w:rsidRDefault="00DE45FE" w:rsidP="00DE45FE">
      <w:pPr>
        <w:tabs>
          <w:tab w:val="left" w:pos="358"/>
        </w:tabs>
        <w:jc w:val="center"/>
      </w:pPr>
    </w:p>
    <w:p w14:paraId="21BC3DDC" w14:textId="77777777" w:rsidR="00DE45FE" w:rsidRPr="00BF23F0" w:rsidRDefault="00DE45FE" w:rsidP="00DE45FE">
      <w:pPr>
        <w:tabs>
          <w:tab w:val="left" w:pos="358"/>
        </w:tabs>
        <w:jc w:val="center"/>
      </w:pPr>
    </w:p>
    <w:p w14:paraId="4D9DDAFE" w14:textId="77777777" w:rsidR="00DE45FE" w:rsidRPr="00BF23F0" w:rsidRDefault="00DE45FE" w:rsidP="00DE45FE">
      <w:pPr>
        <w:tabs>
          <w:tab w:val="left" w:pos="358"/>
        </w:tabs>
        <w:jc w:val="center"/>
      </w:pPr>
    </w:p>
    <w:p w14:paraId="3BE71359" w14:textId="77777777" w:rsidR="00DE45FE" w:rsidRPr="00BF23F0" w:rsidRDefault="00DE45FE" w:rsidP="00DE45FE">
      <w:pPr>
        <w:tabs>
          <w:tab w:val="left" w:pos="358"/>
        </w:tabs>
        <w:jc w:val="center"/>
      </w:pPr>
      <w:r w:rsidRPr="00BF23F0">
        <w:t>Подписи Сторон</w:t>
      </w:r>
    </w:p>
    <w:p w14:paraId="2ADE0557" w14:textId="77777777" w:rsidR="00DE45FE" w:rsidRPr="00BF23F0" w:rsidRDefault="00DE45FE" w:rsidP="00DE45F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5FE" w:rsidRPr="00BF23F0" w14:paraId="168D89D8" w14:textId="77777777" w:rsidTr="00F96E15">
        <w:tc>
          <w:tcPr>
            <w:tcW w:w="4503" w:type="dxa"/>
          </w:tcPr>
          <w:p w14:paraId="227FA370" w14:textId="77777777" w:rsidR="00DE45FE" w:rsidRPr="00E40827" w:rsidRDefault="00DE45FE" w:rsidP="00F96E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ADC872" w14:textId="77777777" w:rsidR="00DE45FE" w:rsidRPr="00E40827" w:rsidRDefault="00DE45FE" w:rsidP="00F96E15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EF7F33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right"/>
            </w:pPr>
          </w:p>
          <w:p w14:paraId="6CEFB3CC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2D18502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AE866C7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0BBE451" w14:textId="77777777" w:rsidR="00DE45FE" w:rsidRPr="00E40827" w:rsidRDefault="00DE45FE" w:rsidP="00F96E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332D35E" w14:textId="77777777" w:rsidR="00DE45FE" w:rsidRPr="00BF23F0" w:rsidRDefault="00DE45FE" w:rsidP="00F96E15">
            <w:pPr>
              <w:autoSpaceDE w:val="0"/>
              <w:autoSpaceDN w:val="0"/>
              <w:adjustRightInd w:val="0"/>
            </w:pPr>
          </w:p>
          <w:p w14:paraId="4FE36BC1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right"/>
            </w:pPr>
          </w:p>
          <w:p w14:paraId="62A9A434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10D4E9C" w14:textId="77777777" w:rsidR="00DE45FE" w:rsidRPr="00BF23F0" w:rsidRDefault="00DE45FE" w:rsidP="00F96E1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EEDEEC5" w14:textId="77777777" w:rsidR="00DE45FE" w:rsidRPr="00BF23F0" w:rsidRDefault="00DE45FE" w:rsidP="00DE45FE"/>
    <w:p w14:paraId="5BCBFD5C" w14:textId="77777777" w:rsidR="00412CF9" w:rsidRPr="00BF23F0" w:rsidRDefault="00412CF9" w:rsidP="00412CF9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22849D8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412CF9">
        <w:rPr>
          <w:b/>
          <w:color w:val="0000FF"/>
        </w:rPr>
        <w:t xml:space="preserve"> АЗ-ВОС/19-</w:t>
      </w:r>
      <w:r w:rsidR="00AE2555">
        <w:rPr>
          <w:b/>
          <w:color w:val="0000FF"/>
        </w:rPr>
        <w:t>2</w:t>
      </w:r>
      <w:r w:rsidR="00946515">
        <w:rPr>
          <w:b/>
          <w:color w:val="0000FF"/>
        </w:rPr>
        <w:t>204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2CB7C520" w14:textId="09E96133" w:rsidR="00B30767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59428F3B" w14:textId="60590603" w:rsidR="00AE2555" w:rsidRDefault="00AE2555" w:rsidP="00B30767">
      <w:pPr>
        <w:spacing w:line="276" w:lineRule="auto"/>
        <w:jc w:val="both"/>
      </w:pPr>
      <w:r w:rsidRPr="00AE2555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57C567BA" w14:textId="77777777" w:rsidR="00AE2555" w:rsidRPr="008E4A5F" w:rsidRDefault="00AE2555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60B1C" w:rsidRDefault="00560B1C">
      <w:r>
        <w:separator/>
      </w:r>
    </w:p>
  </w:endnote>
  <w:endnote w:type="continuationSeparator" w:id="0">
    <w:p w14:paraId="422B5A57" w14:textId="77777777" w:rsidR="00560B1C" w:rsidRDefault="00560B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1139765" w:rsidR="00560B1C" w:rsidRDefault="00560B1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27AF2" w:rsidRPr="00927AF2">
          <w:rPr>
            <w:noProof/>
            <w:lang w:val="ru-RU"/>
          </w:rPr>
          <w:t>58</w:t>
        </w:r>
        <w:r>
          <w:fldChar w:fldCharType="end"/>
        </w:r>
      </w:p>
    </w:sdtContent>
  </w:sdt>
  <w:p w14:paraId="45CC9B49" w14:textId="75085373" w:rsidR="00560B1C" w:rsidRPr="00EF6519" w:rsidRDefault="00560B1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60B1C" w:rsidRDefault="00560B1C">
      <w:r>
        <w:separator/>
      </w:r>
    </w:p>
  </w:footnote>
  <w:footnote w:type="continuationSeparator" w:id="0">
    <w:p w14:paraId="3A160776" w14:textId="77777777" w:rsidR="00560B1C" w:rsidRDefault="00560B1C">
      <w:r>
        <w:continuationSeparator/>
      </w:r>
    </w:p>
  </w:footnote>
  <w:footnote w:id="1">
    <w:p w14:paraId="3FE4BEB6" w14:textId="77777777" w:rsidR="00560B1C" w:rsidRDefault="00560B1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3961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00D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3085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4EF2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8CC"/>
    <w:rsid w:val="001C5FF1"/>
    <w:rsid w:val="001C6A75"/>
    <w:rsid w:val="001C707E"/>
    <w:rsid w:val="001C79FD"/>
    <w:rsid w:val="001D2D4D"/>
    <w:rsid w:val="001D3EE8"/>
    <w:rsid w:val="001D5FCA"/>
    <w:rsid w:val="001D675F"/>
    <w:rsid w:val="001D69AB"/>
    <w:rsid w:val="001E05E8"/>
    <w:rsid w:val="001E27D3"/>
    <w:rsid w:val="001E2E11"/>
    <w:rsid w:val="001E2F9D"/>
    <w:rsid w:val="001E359D"/>
    <w:rsid w:val="001E4003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AB3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A7EB7"/>
    <w:rsid w:val="002B04EE"/>
    <w:rsid w:val="002B05F2"/>
    <w:rsid w:val="002B09E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899"/>
    <w:rsid w:val="00343B7B"/>
    <w:rsid w:val="00343F00"/>
    <w:rsid w:val="003449D7"/>
    <w:rsid w:val="00345104"/>
    <w:rsid w:val="00345317"/>
    <w:rsid w:val="00345780"/>
    <w:rsid w:val="00346059"/>
    <w:rsid w:val="00346F32"/>
    <w:rsid w:val="003470BE"/>
    <w:rsid w:val="00350970"/>
    <w:rsid w:val="003509B1"/>
    <w:rsid w:val="00352256"/>
    <w:rsid w:val="00352852"/>
    <w:rsid w:val="00354CCA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6E6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2CF9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FF7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4C0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6E4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20AE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6F84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0B1C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167E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6E05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4AE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094C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35C7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0D3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068"/>
    <w:rsid w:val="00924157"/>
    <w:rsid w:val="00924AF0"/>
    <w:rsid w:val="00924D96"/>
    <w:rsid w:val="009256B7"/>
    <w:rsid w:val="00925EA9"/>
    <w:rsid w:val="00926256"/>
    <w:rsid w:val="009266A8"/>
    <w:rsid w:val="00927AF2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6515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2F9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9BA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1EFC"/>
    <w:rsid w:val="0098355C"/>
    <w:rsid w:val="009835AE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A7785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518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4E20"/>
    <w:rsid w:val="009E5329"/>
    <w:rsid w:val="009E5D11"/>
    <w:rsid w:val="009E61A8"/>
    <w:rsid w:val="009E6328"/>
    <w:rsid w:val="009E6ABE"/>
    <w:rsid w:val="009E6D21"/>
    <w:rsid w:val="009E6EBD"/>
    <w:rsid w:val="009F06D3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0F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6947"/>
    <w:rsid w:val="00A47C53"/>
    <w:rsid w:val="00A50272"/>
    <w:rsid w:val="00A50D18"/>
    <w:rsid w:val="00A5197C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DC5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6F74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55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B9C"/>
    <w:rsid w:val="00B15756"/>
    <w:rsid w:val="00B172B1"/>
    <w:rsid w:val="00B17622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9C7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549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AA0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746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0D3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2F68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45FE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6EDF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C75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7DD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05D"/>
    <w:rsid w:val="00FC4191"/>
    <w:rsid w:val="00FC4339"/>
    <w:rsid w:val="00FC43D5"/>
    <w:rsid w:val="00FC4690"/>
    <w:rsid w:val="00FC46A5"/>
    <w:rsid w:val="00FC4AB4"/>
    <w:rsid w:val="00FC7284"/>
    <w:rsid w:val="00FD007E"/>
    <w:rsid w:val="00FD0942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1A44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3961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412CF9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412C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412C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412C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412C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412CF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412C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412CF9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412CF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8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74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29.pn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microsoft.com/office/2007/relationships/hdphoto" Target="media/hdphoto1.wdp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image" Target="media/image31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0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microsoft.com/office/2007/relationships/hdphoto" Target="media/hdphoto2.wdp"/><Relationship Id="rId48" Type="http://schemas.openxmlformats.org/officeDocument/2006/relationships/image" Target="media/image3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D7C5783-3FA5-4085-AA8A-8A310F07E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1065</TotalTime>
  <Pages>59</Pages>
  <Words>8992</Words>
  <Characters>51260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60132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Дарья Валерьевна</cp:lastModifiedBy>
  <cp:revision>118</cp:revision>
  <cp:lastPrinted>2019-12-25T11:03:00Z</cp:lastPrinted>
  <dcterms:created xsi:type="dcterms:W3CDTF">2017-12-14T07:55:00Z</dcterms:created>
  <dcterms:modified xsi:type="dcterms:W3CDTF">2019-12-25T14:55:00Z</dcterms:modified>
  <cp:contentStatus/>
</cp:coreProperties>
</file>