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646B53AF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AA1F9D">
        <w:rPr>
          <w:b/>
          <w:bCs/>
          <w:color w:val="0000FF"/>
          <w:sz w:val="28"/>
          <w:szCs w:val="28"/>
          <w:lang w:eastAsia="ru-RU"/>
        </w:rPr>
        <w:t>ВОС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AA1F9D">
        <w:rPr>
          <w:b/>
          <w:bCs/>
          <w:color w:val="0000FF"/>
          <w:sz w:val="28"/>
          <w:szCs w:val="28"/>
          <w:lang w:eastAsia="ru-RU"/>
        </w:rPr>
        <w:t>2311</w:t>
      </w:r>
      <w:permEnd w:id="1699494554"/>
    </w:p>
    <w:p w14:paraId="6CE11F5E" w14:textId="3E2FFED2" w:rsidR="00C36575" w:rsidRPr="003617D3" w:rsidRDefault="00AA1F9D" w:rsidP="00AA1F9D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>
        <w:rPr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области, вид разрешенного использования:</w:t>
      </w:r>
      <w:r w:rsidR="0002545A">
        <w:rPr>
          <w:color w:val="0000FF"/>
          <w:sz w:val="28"/>
          <w:szCs w:val="28"/>
        </w:rPr>
        <w:br/>
      </w:r>
      <w:r w:rsidRPr="00AA1F9D">
        <w:rPr>
          <w:color w:val="0000FF"/>
          <w:sz w:val="28"/>
          <w:szCs w:val="28"/>
        </w:rPr>
        <w:t>для инд</w:t>
      </w:r>
      <w:bookmarkStart w:id="0" w:name="_GoBack"/>
      <w:bookmarkEnd w:id="0"/>
      <w:r w:rsidRPr="00AA1F9D">
        <w:rPr>
          <w:color w:val="0000FF"/>
          <w:sz w:val="28"/>
          <w:szCs w:val="28"/>
        </w:rPr>
        <w:t>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6E19A55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B56DFA" w:rsidRPr="00B56DFA">
        <w:rPr>
          <w:b/>
          <w:bCs/>
          <w:color w:val="0000FF"/>
          <w:sz w:val="28"/>
          <w:szCs w:val="28"/>
          <w:lang w:eastAsia="ru-RU"/>
        </w:rPr>
        <w:t>00300060110835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4508824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AA1F9D">
        <w:rPr>
          <w:b/>
          <w:color w:val="0000FF"/>
          <w:sz w:val="28"/>
          <w:szCs w:val="28"/>
        </w:rPr>
        <w:t>22.07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3E493D4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6355B3" w:rsidRPr="006355B3">
        <w:rPr>
          <w:b/>
          <w:color w:val="0000FF"/>
          <w:sz w:val="28"/>
          <w:szCs w:val="28"/>
        </w:rPr>
        <w:t>05.09</w:t>
      </w:r>
      <w:r w:rsidR="00F8259C" w:rsidRPr="00501101">
        <w:rPr>
          <w:b/>
          <w:color w:val="0000FF"/>
          <w:sz w:val="28"/>
          <w:szCs w:val="28"/>
        </w:rPr>
        <w:t>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87FA24B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6355B3" w:rsidRPr="006355B3">
        <w:rPr>
          <w:b/>
          <w:color w:val="0000FF"/>
          <w:sz w:val="28"/>
          <w:szCs w:val="28"/>
        </w:rPr>
        <w:t>08.09</w:t>
      </w:r>
      <w:r w:rsidR="00F8259C" w:rsidRPr="00501101">
        <w:rPr>
          <w:b/>
          <w:color w:val="0000FF"/>
          <w:sz w:val="28"/>
          <w:szCs w:val="28"/>
        </w:rPr>
        <w:t>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22800DF8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AA1F9D">
        <w:rPr>
          <w:bCs/>
          <w:color w:val="0000FF"/>
          <w:sz w:val="22"/>
          <w:szCs w:val="22"/>
          <w:lang w:eastAsia="ru-RU"/>
        </w:rPr>
        <w:t>18.07.2022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AA1F9D">
        <w:rPr>
          <w:bCs/>
          <w:color w:val="0000FF"/>
          <w:sz w:val="22"/>
          <w:szCs w:val="22"/>
          <w:lang w:eastAsia="ru-RU"/>
        </w:rPr>
        <w:t>115</w:t>
      </w:r>
      <w:r w:rsidR="008C39B6">
        <w:rPr>
          <w:bCs/>
          <w:color w:val="0000FF"/>
          <w:sz w:val="22"/>
          <w:szCs w:val="22"/>
          <w:lang w:eastAsia="ru-RU"/>
        </w:rPr>
        <w:t>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AA1F9D">
        <w:rPr>
          <w:bCs/>
          <w:color w:val="0000FF"/>
          <w:sz w:val="22"/>
          <w:szCs w:val="22"/>
          <w:lang w:eastAsia="ru-RU"/>
        </w:rPr>
        <w:t>283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656E3ED2" w:rsidR="004F5A3B" w:rsidRPr="00475725" w:rsidRDefault="00AA1F9D" w:rsidP="00AA1F9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Администрации городского округа Воскресенск Московской области от 21.07.2022 № 3553 </w:t>
      </w:r>
      <w:r>
        <w:rPr>
          <w:color w:val="0000FF"/>
          <w:sz w:val="22"/>
          <w:szCs w:val="22"/>
        </w:rPr>
        <w:br/>
        <w:t xml:space="preserve">«О проведении аукциона в электронной форме на право заключения договора аренды земельного участка, категория земель - земли населенных пунктов, с видом разрешенного использования - </w:t>
      </w:r>
      <w:r w:rsidRPr="00AA1F9D">
        <w:rPr>
          <w:color w:val="0000FF"/>
          <w:sz w:val="22"/>
          <w:szCs w:val="22"/>
        </w:rPr>
        <w:t>для индивидуального жилищного строительства</w:t>
      </w:r>
      <w:r>
        <w:rPr>
          <w:color w:val="0000FF"/>
          <w:sz w:val="22"/>
          <w:szCs w:val="22"/>
        </w:rPr>
        <w:t xml:space="preserve">, местоположение: </w:t>
      </w:r>
      <w:r w:rsidRPr="00AA1F9D">
        <w:rPr>
          <w:color w:val="0000FF"/>
          <w:sz w:val="22"/>
          <w:szCs w:val="22"/>
        </w:rPr>
        <w:t xml:space="preserve">140235, Московская область, р-н Воскресенский, д </w:t>
      </w:r>
      <w:proofErr w:type="spellStart"/>
      <w:r w:rsidRPr="00AA1F9D">
        <w:rPr>
          <w:color w:val="0000FF"/>
          <w:sz w:val="22"/>
          <w:szCs w:val="22"/>
        </w:rPr>
        <w:t>Ёлкино</w:t>
      </w:r>
      <w:proofErr w:type="spellEnd"/>
      <w:r w:rsidRPr="00AA1F9D">
        <w:rPr>
          <w:color w:val="0000FF"/>
          <w:sz w:val="22"/>
          <w:szCs w:val="22"/>
        </w:rPr>
        <w:t xml:space="preserve">, </w:t>
      </w:r>
      <w:r w:rsidR="00FF044C">
        <w:rPr>
          <w:color w:val="0000FF"/>
          <w:sz w:val="22"/>
          <w:szCs w:val="22"/>
        </w:rPr>
        <w:br/>
      </w:r>
      <w:proofErr w:type="spellStart"/>
      <w:r w:rsidRPr="00AA1F9D">
        <w:rPr>
          <w:color w:val="0000FF"/>
          <w:sz w:val="22"/>
          <w:szCs w:val="22"/>
        </w:rPr>
        <w:t>ул</w:t>
      </w:r>
      <w:proofErr w:type="spellEnd"/>
      <w:r w:rsidRPr="00AA1F9D">
        <w:rPr>
          <w:color w:val="0000FF"/>
          <w:sz w:val="22"/>
          <w:szCs w:val="22"/>
        </w:rPr>
        <w:t xml:space="preserve"> Восточная, Российская Федерация, городской округ Воскресенск, уч.6 А</w:t>
      </w:r>
      <w:r>
        <w:rPr>
          <w:color w:val="0000FF"/>
          <w:sz w:val="22"/>
          <w:szCs w:val="22"/>
        </w:rPr>
        <w:t xml:space="preserve">»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094C0203" w14:textId="77777777" w:rsidR="00FF044C" w:rsidRDefault="00DC1D6B" w:rsidP="00EF7A16">
      <w:pPr>
        <w:pStyle w:val="Default"/>
        <w:rPr>
          <w:color w:val="auto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FF044C" w:rsidRPr="00FF044C">
        <w:rPr>
          <w:b/>
          <w:bCs/>
          <w:color w:val="0000FF"/>
          <w:sz w:val="22"/>
          <w:szCs w:val="22"/>
        </w:rPr>
        <w:t>Администрация городского округа Воскресенск Московской области</w:t>
      </w:r>
      <w:r w:rsidR="00FF044C">
        <w:rPr>
          <w:color w:val="auto"/>
        </w:rPr>
        <w:t xml:space="preserve"> </w:t>
      </w:r>
    </w:p>
    <w:p w14:paraId="43F5DA59" w14:textId="77777777" w:rsidR="00FF044C" w:rsidRDefault="00FF044C" w:rsidP="00EF7A16">
      <w:pPr>
        <w:pStyle w:val="Default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140200, Московская область, г. Воскресенск, пл. Ленина, д. 3 </w:t>
      </w:r>
    </w:p>
    <w:p w14:paraId="49C65715" w14:textId="77777777" w:rsidR="00FF044C" w:rsidRDefault="00FF044C" w:rsidP="00EF7A16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www.vos-mo.ru </w:t>
      </w:r>
    </w:p>
    <w:p w14:paraId="590796CC" w14:textId="77777777" w:rsidR="00FF044C" w:rsidRDefault="00FF044C" w:rsidP="00EF7A16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voskresenskgo@mosreg.ru </w:t>
      </w:r>
    </w:p>
    <w:p w14:paraId="1DCD8A8F" w14:textId="1330E59B" w:rsidR="00FF044C" w:rsidRDefault="00FF044C">
      <w:pPr>
        <w:pStyle w:val="Default"/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442-11-92 факс: +7 (496) 441-10-95.</w:t>
      </w:r>
    </w:p>
    <w:p w14:paraId="684EC61B" w14:textId="781C095C" w:rsidR="00874481" w:rsidRPr="008C39B6" w:rsidRDefault="00874481" w:rsidP="00FF044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3CBD9C9B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FF044C" w:rsidRPr="00FF044C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7F5357B1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FF044C" w:rsidRPr="00FF044C">
        <w:rPr>
          <w:color w:val="0000FF"/>
          <w:sz w:val="22"/>
          <w:szCs w:val="22"/>
        </w:rPr>
        <w:t xml:space="preserve">140235, Московская область, р-н Воскресенский, д </w:t>
      </w:r>
      <w:proofErr w:type="spellStart"/>
      <w:r w:rsidR="00FF044C" w:rsidRPr="00FF044C">
        <w:rPr>
          <w:color w:val="0000FF"/>
          <w:sz w:val="22"/>
          <w:szCs w:val="22"/>
        </w:rPr>
        <w:t>Ёлкино</w:t>
      </w:r>
      <w:proofErr w:type="spellEnd"/>
      <w:r w:rsidR="00FF044C" w:rsidRPr="00FF044C">
        <w:rPr>
          <w:color w:val="0000FF"/>
          <w:sz w:val="22"/>
          <w:szCs w:val="22"/>
        </w:rPr>
        <w:t xml:space="preserve">, </w:t>
      </w:r>
      <w:proofErr w:type="spellStart"/>
      <w:r w:rsidR="00FF044C" w:rsidRPr="00FF044C">
        <w:rPr>
          <w:color w:val="0000FF"/>
          <w:sz w:val="22"/>
          <w:szCs w:val="22"/>
        </w:rPr>
        <w:t>ул</w:t>
      </w:r>
      <w:proofErr w:type="spellEnd"/>
      <w:r w:rsidR="00FF044C" w:rsidRPr="00FF044C">
        <w:rPr>
          <w:color w:val="0000FF"/>
          <w:sz w:val="22"/>
          <w:szCs w:val="22"/>
        </w:rPr>
        <w:t xml:space="preserve"> Восточная, Российская Федерация, городской округ Воскресенск, уч.6 А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7DCB9067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FF044C">
        <w:rPr>
          <w:color w:val="0000FF"/>
          <w:sz w:val="22"/>
          <w:szCs w:val="22"/>
        </w:rPr>
        <w:t>1 500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78B07C6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FF044C" w:rsidRPr="00FF044C">
        <w:rPr>
          <w:color w:val="0000FF"/>
          <w:sz w:val="22"/>
          <w:szCs w:val="22"/>
        </w:rPr>
        <w:t xml:space="preserve">50:29:0040405:2281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FF044C">
        <w:rPr>
          <w:color w:val="0000FF"/>
          <w:sz w:val="22"/>
          <w:szCs w:val="22"/>
        </w:rPr>
        <w:t xml:space="preserve"> 08.07.2022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7B0628">
        <w:rPr>
          <w:color w:val="0000FF"/>
          <w:sz w:val="22"/>
          <w:szCs w:val="22"/>
        </w:rPr>
        <w:t xml:space="preserve">№ </w:t>
      </w:r>
      <w:r w:rsidR="00FF044C">
        <w:rPr>
          <w:color w:val="0000FF"/>
          <w:sz w:val="22"/>
          <w:szCs w:val="22"/>
        </w:rPr>
        <w:t>КУВИ-001/2022-114392370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3D9750F4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FF044C" w:rsidRPr="00FF044C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52ABFB5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FF044C" w:rsidRPr="00FF044C">
        <w:rPr>
          <w:color w:val="0000FF"/>
          <w:sz w:val="22"/>
          <w:szCs w:val="22"/>
        </w:rPr>
        <w:t xml:space="preserve">для индивидуального жилищного строительства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4FA365B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FF044C" w:rsidRPr="00FF044C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FF044C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</w:t>
      </w:r>
      <w:r w:rsidR="00FF044C">
        <w:rPr>
          <w:color w:val="0000FF"/>
          <w:sz w:val="22"/>
          <w:szCs w:val="22"/>
        </w:rPr>
        <w:t>08.07.2022</w:t>
      </w:r>
      <w:r w:rsidR="00FF044C">
        <w:rPr>
          <w:bCs/>
          <w:color w:val="0000FF"/>
          <w:sz w:val="22"/>
          <w:szCs w:val="22"/>
          <w:lang w:eastAsia="ru-RU"/>
        </w:rPr>
        <w:t xml:space="preserve"> </w:t>
      </w:r>
      <w:r w:rsidR="00FF044C">
        <w:rPr>
          <w:bCs/>
          <w:color w:val="0000FF"/>
          <w:sz w:val="22"/>
          <w:szCs w:val="22"/>
          <w:lang w:eastAsia="ru-RU"/>
        </w:rPr>
        <w:br/>
      </w:r>
      <w:r w:rsidR="00FF044C">
        <w:rPr>
          <w:color w:val="0000FF"/>
          <w:sz w:val="22"/>
          <w:szCs w:val="22"/>
        </w:rPr>
        <w:t>№ КУВИ-001/2022-114392370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6B7EFB15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FF044C">
        <w:rPr>
          <w:color w:val="0000FF"/>
          <w:sz w:val="22"/>
          <w:szCs w:val="22"/>
        </w:rPr>
        <w:t xml:space="preserve">постановлении Администрации городского округа Воскресенск Московской области от 21.07.2022 № 3553 «О проведении аукциона в электронной форме на право заключения договора аренды земельного участка, категория земель - земли населенных пунктов, с видом разрешенного использования - </w:t>
      </w:r>
      <w:r w:rsidR="00FF044C" w:rsidRPr="00AA1F9D">
        <w:rPr>
          <w:color w:val="0000FF"/>
          <w:sz w:val="22"/>
          <w:szCs w:val="22"/>
        </w:rPr>
        <w:t>для индивидуального жилищного строительства</w:t>
      </w:r>
      <w:r w:rsidR="00FF044C">
        <w:rPr>
          <w:color w:val="0000FF"/>
          <w:sz w:val="22"/>
          <w:szCs w:val="22"/>
        </w:rPr>
        <w:t xml:space="preserve">, местоположение: </w:t>
      </w:r>
      <w:r w:rsidR="00FF044C" w:rsidRPr="00AA1F9D">
        <w:rPr>
          <w:color w:val="0000FF"/>
          <w:sz w:val="22"/>
          <w:szCs w:val="22"/>
        </w:rPr>
        <w:t xml:space="preserve">140235, Московская область, р-н Воскресенский, д </w:t>
      </w:r>
      <w:proofErr w:type="spellStart"/>
      <w:r w:rsidR="00FF044C" w:rsidRPr="00AA1F9D">
        <w:rPr>
          <w:color w:val="0000FF"/>
          <w:sz w:val="22"/>
          <w:szCs w:val="22"/>
        </w:rPr>
        <w:t>Ёлкино</w:t>
      </w:r>
      <w:proofErr w:type="spellEnd"/>
      <w:r w:rsidR="00FF044C" w:rsidRPr="00AA1F9D">
        <w:rPr>
          <w:color w:val="0000FF"/>
          <w:sz w:val="22"/>
          <w:szCs w:val="22"/>
        </w:rPr>
        <w:t xml:space="preserve">, </w:t>
      </w:r>
      <w:proofErr w:type="spellStart"/>
      <w:r w:rsidR="00FF044C" w:rsidRPr="00AA1F9D">
        <w:rPr>
          <w:color w:val="0000FF"/>
          <w:sz w:val="22"/>
          <w:szCs w:val="22"/>
        </w:rPr>
        <w:t>ул</w:t>
      </w:r>
      <w:proofErr w:type="spellEnd"/>
      <w:r w:rsidR="00FF044C" w:rsidRPr="00AA1F9D">
        <w:rPr>
          <w:color w:val="0000FF"/>
          <w:sz w:val="22"/>
          <w:szCs w:val="22"/>
        </w:rPr>
        <w:t xml:space="preserve"> Восточная, Российская Федерация, городской округ Воскресенск, </w:t>
      </w:r>
      <w:r w:rsidR="00FF044C">
        <w:rPr>
          <w:color w:val="0000FF"/>
          <w:sz w:val="22"/>
          <w:szCs w:val="22"/>
        </w:rPr>
        <w:br/>
      </w:r>
      <w:r w:rsidR="00FF044C" w:rsidRPr="00AA1F9D">
        <w:rPr>
          <w:color w:val="0000FF"/>
          <w:sz w:val="22"/>
          <w:szCs w:val="22"/>
        </w:rPr>
        <w:t>уч.6 А</w:t>
      </w:r>
      <w:r w:rsidR="00FF044C">
        <w:rPr>
          <w:color w:val="0000FF"/>
          <w:sz w:val="22"/>
          <w:szCs w:val="22"/>
        </w:rPr>
        <w:t xml:space="preserve">» </w:t>
      </w:r>
      <w:r w:rsidR="00FF044C" w:rsidRPr="0027519C">
        <w:rPr>
          <w:bCs/>
          <w:color w:val="0000FF"/>
          <w:sz w:val="22"/>
          <w:szCs w:val="22"/>
          <w:lang w:eastAsia="ru-RU"/>
        </w:rPr>
        <w:t>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FF044C">
        <w:rPr>
          <w:bCs/>
          <w:color w:val="0000FF"/>
          <w:sz w:val="22"/>
          <w:szCs w:val="22"/>
          <w:lang w:eastAsia="ru-RU"/>
        </w:rPr>
        <w:t>30.05.2022</w:t>
      </w:r>
      <w:r w:rsidR="00A76DEC">
        <w:rPr>
          <w:bCs/>
          <w:color w:val="0000FF"/>
          <w:sz w:val="22"/>
          <w:szCs w:val="22"/>
          <w:lang w:eastAsia="ru-RU"/>
        </w:rPr>
        <w:t xml:space="preserve"> № </w:t>
      </w:r>
      <w:r w:rsidR="00FF044C">
        <w:rPr>
          <w:bCs/>
          <w:color w:val="0000FF"/>
          <w:sz w:val="22"/>
          <w:szCs w:val="22"/>
          <w:lang w:eastAsia="ru-RU"/>
        </w:rPr>
        <w:t>ГЗ-РГИС-5564973201</w:t>
      </w:r>
      <w:r w:rsidR="00E9161C">
        <w:rPr>
          <w:color w:val="0000FF"/>
          <w:sz w:val="22"/>
          <w:szCs w:val="22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 xml:space="preserve">, </w:t>
      </w:r>
      <w:r w:rsidR="00FF044C" w:rsidRPr="00FF044C">
        <w:rPr>
          <w:color w:val="0000FF"/>
          <w:sz w:val="22"/>
          <w:szCs w:val="22"/>
          <w:lang w:eastAsia="ru-RU"/>
        </w:rPr>
        <w:t xml:space="preserve">письме Администрации городского округа Воскресенск Московской области от </w:t>
      </w:r>
      <w:r w:rsidR="00FF044C">
        <w:rPr>
          <w:color w:val="0000FF"/>
          <w:sz w:val="22"/>
          <w:szCs w:val="22"/>
          <w:lang w:eastAsia="ru-RU"/>
        </w:rPr>
        <w:t>14.07</w:t>
      </w:r>
      <w:r w:rsidR="00FF044C" w:rsidRPr="00FF044C">
        <w:rPr>
          <w:color w:val="0000FF"/>
          <w:sz w:val="22"/>
          <w:szCs w:val="22"/>
          <w:lang w:eastAsia="ru-RU"/>
        </w:rPr>
        <w:t xml:space="preserve">.2022 № </w:t>
      </w:r>
      <w:r w:rsidR="00FF044C">
        <w:rPr>
          <w:color w:val="0000FF"/>
          <w:sz w:val="22"/>
          <w:szCs w:val="22"/>
          <w:lang w:eastAsia="ru-RU"/>
        </w:rPr>
        <w:t>2407</w:t>
      </w:r>
      <w:r w:rsidR="00FF044C" w:rsidRPr="00FF044C">
        <w:rPr>
          <w:color w:val="0000FF"/>
          <w:sz w:val="22"/>
          <w:szCs w:val="22"/>
          <w:lang w:eastAsia="ru-RU"/>
        </w:rPr>
        <w:t xml:space="preserve"> (Приложение 4), акте осмотра (обследования) Земельного участка от </w:t>
      </w:r>
      <w:r w:rsidR="00FF044C">
        <w:rPr>
          <w:color w:val="0000FF"/>
          <w:sz w:val="22"/>
          <w:szCs w:val="22"/>
          <w:lang w:eastAsia="ru-RU"/>
        </w:rPr>
        <w:t>13.07</w:t>
      </w:r>
      <w:r w:rsidR="00FF044C" w:rsidRPr="00FF044C">
        <w:rPr>
          <w:color w:val="0000FF"/>
          <w:sz w:val="22"/>
          <w:szCs w:val="22"/>
          <w:lang w:eastAsia="ru-RU"/>
        </w:rPr>
        <w:t>.2022 № 1 (Приложение 4)</w:t>
      </w:r>
      <w:r w:rsidR="00FF044C">
        <w:rPr>
          <w:color w:val="0000FF"/>
          <w:sz w:val="22"/>
          <w:szCs w:val="22"/>
          <w:lang w:eastAsia="ru-RU"/>
        </w:rPr>
        <w:t>, в том числе:</w:t>
      </w:r>
    </w:p>
    <w:p w14:paraId="0173458D" w14:textId="7919E908" w:rsidR="00FF044C" w:rsidRDefault="00FF044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718E0E6" w14:textId="0198D4D5" w:rsidR="00D945F1" w:rsidRPr="00D945F1" w:rsidRDefault="00D945F1" w:rsidP="00D945F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D945F1">
        <w:rPr>
          <w:bCs/>
          <w:color w:val="0000FF"/>
          <w:sz w:val="22"/>
          <w:szCs w:val="22"/>
          <w:lang w:eastAsia="ru-RU"/>
        </w:rPr>
        <w:lastRenderedPageBreak/>
        <w:t>Ограничения прав на часть (</w:t>
      </w:r>
      <w:r>
        <w:rPr>
          <w:bCs/>
          <w:color w:val="0000FF"/>
          <w:sz w:val="22"/>
          <w:szCs w:val="22"/>
          <w:lang w:eastAsia="ru-RU"/>
        </w:rPr>
        <w:t>345</w:t>
      </w:r>
      <w:r w:rsidRPr="00D945F1">
        <w:rPr>
          <w:bCs/>
          <w:color w:val="0000FF"/>
          <w:sz w:val="22"/>
          <w:szCs w:val="22"/>
          <w:lang w:eastAsia="ru-RU"/>
        </w:rPr>
        <w:t xml:space="preserve"> </w:t>
      </w:r>
      <w:proofErr w:type="spellStart"/>
      <w:r w:rsidRPr="00D945F1">
        <w:rPr>
          <w:bCs/>
          <w:color w:val="0000FF"/>
          <w:sz w:val="22"/>
          <w:szCs w:val="22"/>
          <w:lang w:eastAsia="ru-RU"/>
        </w:rPr>
        <w:t>кв.м</w:t>
      </w:r>
      <w:proofErr w:type="spellEnd"/>
      <w:r w:rsidRPr="00D945F1">
        <w:rPr>
          <w:bCs/>
          <w:color w:val="0000FF"/>
          <w:sz w:val="22"/>
          <w:szCs w:val="22"/>
          <w:lang w:eastAsia="ru-RU"/>
        </w:rPr>
        <w:t xml:space="preserve">) Земельного участка, предусмотренные ст. 56 Земельного </w:t>
      </w:r>
      <w:r>
        <w:rPr>
          <w:bCs/>
          <w:color w:val="0000FF"/>
          <w:sz w:val="22"/>
          <w:szCs w:val="22"/>
          <w:lang w:eastAsia="ru-RU"/>
        </w:rPr>
        <w:t>к</w:t>
      </w:r>
      <w:r w:rsidRPr="00D945F1">
        <w:rPr>
          <w:bCs/>
          <w:color w:val="0000FF"/>
          <w:sz w:val="22"/>
          <w:szCs w:val="22"/>
          <w:lang w:eastAsia="ru-RU"/>
        </w:rPr>
        <w:t xml:space="preserve">одекса Российской Федерации, 50:29-6.170: Охранная зона ЛЭП 6 </w:t>
      </w:r>
      <w:proofErr w:type="spellStart"/>
      <w:r w:rsidRPr="00D945F1">
        <w:rPr>
          <w:bCs/>
          <w:color w:val="0000FF"/>
          <w:sz w:val="22"/>
          <w:szCs w:val="22"/>
          <w:lang w:eastAsia="ru-RU"/>
        </w:rPr>
        <w:t>кВ</w:t>
      </w:r>
      <w:proofErr w:type="spellEnd"/>
      <w:r w:rsidRPr="00D945F1">
        <w:rPr>
          <w:bCs/>
          <w:color w:val="0000FF"/>
          <w:sz w:val="22"/>
          <w:szCs w:val="22"/>
          <w:lang w:eastAsia="ru-RU"/>
        </w:rPr>
        <w:t xml:space="preserve"> от Подстанции 110 </w:t>
      </w:r>
      <w:proofErr w:type="spellStart"/>
      <w:r w:rsidRPr="00D945F1">
        <w:rPr>
          <w:bCs/>
          <w:color w:val="0000FF"/>
          <w:sz w:val="22"/>
          <w:szCs w:val="22"/>
          <w:lang w:eastAsia="ru-RU"/>
        </w:rPr>
        <w:t>кВ</w:t>
      </w:r>
      <w:proofErr w:type="spellEnd"/>
      <w:r>
        <w:rPr>
          <w:bCs/>
          <w:color w:val="0000FF"/>
          <w:sz w:val="22"/>
          <w:szCs w:val="22"/>
          <w:lang w:eastAsia="ru-RU"/>
        </w:rPr>
        <w:t xml:space="preserve"> «</w:t>
      </w:r>
      <w:r w:rsidRPr="00D945F1">
        <w:rPr>
          <w:bCs/>
          <w:color w:val="0000FF"/>
          <w:sz w:val="22"/>
          <w:szCs w:val="22"/>
          <w:lang w:eastAsia="ru-RU"/>
        </w:rPr>
        <w:t>Фосфоритная</w:t>
      </w:r>
      <w:r>
        <w:rPr>
          <w:bCs/>
          <w:color w:val="0000FF"/>
          <w:sz w:val="22"/>
          <w:szCs w:val="22"/>
          <w:lang w:eastAsia="ru-RU"/>
        </w:rPr>
        <w:t>»</w:t>
      </w:r>
      <w:r w:rsidRPr="00D945F1">
        <w:rPr>
          <w:bCs/>
          <w:color w:val="0000FF"/>
          <w:sz w:val="22"/>
          <w:szCs w:val="22"/>
          <w:lang w:eastAsia="ru-RU"/>
        </w:rPr>
        <w:t xml:space="preserve"> №530 </w:t>
      </w:r>
      <w:r>
        <w:rPr>
          <w:bCs/>
          <w:color w:val="0000FF"/>
          <w:sz w:val="22"/>
          <w:szCs w:val="22"/>
          <w:lang w:eastAsia="ru-RU"/>
        </w:rPr>
        <w:br/>
      </w:r>
      <w:r w:rsidRPr="00D945F1">
        <w:rPr>
          <w:bCs/>
          <w:color w:val="0000FF"/>
          <w:sz w:val="22"/>
          <w:szCs w:val="22"/>
          <w:lang w:eastAsia="ru-RU"/>
        </w:rPr>
        <w:t>до ЗТП №144,ЛР №12 (фидер №14)</w:t>
      </w:r>
      <w:r>
        <w:rPr>
          <w:bCs/>
          <w:color w:val="0000FF"/>
          <w:sz w:val="22"/>
          <w:szCs w:val="22"/>
          <w:lang w:eastAsia="ru-RU"/>
        </w:rPr>
        <w:t xml:space="preserve">. </w:t>
      </w:r>
    </w:p>
    <w:p w14:paraId="30788AA8" w14:textId="77777777" w:rsidR="00D945F1" w:rsidRDefault="00D945F1" w:rsidP="00D945F1"/>
    <w:p w14:paraId="24511384" w14:textId="7F823095" w:rsidR="00FF044C" w:rsidRPr="004B06A9" w:rsidRDefault="00D945F1" w:rsidP="004B06A9">
      <w:pPr>
        <w:tabs>
          <w:tab w:val="left" w:pos="851"/>
        </w:tabs>
        <w:autoSpaceDE w:val="0"/>
        <w:jc w:val="both"/>
        <w:rPr>
          <w:color w:val="0000FF"/>
          <w:sz w:val="22"/>
          <w:szCs w:val="22"/>
          <w:lang w:eastAsia="ru-RU"/>
        </w:rPr>
      </w:pPr>
      <w:r w:rsidRPr="00D945F1">
        <w:rPr>
          <w:color w:val="0000FF"/>
          <w:sz w:val="22"/>
          <w:szCs w:val="22"/>
          <w:lang w:eastAsia="ru-RU"/>
        </w:rPr>
        <w:t xml:space="preserve">Использовать Земельный участок в соответствии с требованиями </w:t>
      </w:r>
      <w:bookmarkStart w:id="46" w:name="_Hlk108178677"/>
      <w:r w:rsidRPr="00D945F1">
        <w:rPr>
          <w:color w:val="0000FF"/>
          <w:sz w:val="22"/>
          <w:szCs w:val="22"/>
          <w:lang w:eastAsia="ru-RU"/>
        </w:rPr>
        <w:t xml:space="preserve">постановления Правительства Российской Федерации от 24.02.2009 № 160 «О порядке установления охранных зон объектов электросетевого хозяйства </w:t>
      </w:r>
      <w:r w:rsidR="004B06A9">
        <w:rPr>
          <w:color w:val="0000FF"/>
          <w:sz w:val="22"/>
          <w:szCs w:val="22"/>
          <w:lang w:eastAsia="ru-RU"/>
        </w:rPr>
        <w:br/>
      </w:r>
      <w:r w:rsidRPr="00D945F1">
        <w:rPr>
          <w:color w:val="0000FF"/>
          <w:sz w:val="22"/>
          <w:szCs w:val="22"/>
          <w:lang w:eastAsia="ru-RU"/>
        </w:rPr>
        <w:t>и особых условий использования земельных участков, расположенных в границах таких зон»</w:t>
      </w:r>
      <w:bookmarkEnd w:id="46"/>
      <w:r w:rsidRPr="00D945F1">
        <w:rPr>
          <w:color w:val="0000FF"/>
          <w:sz w:val="22"/>
          <w:szCs w:val="22"/>
          <w:lang w:eastAsia="ru-RU"/>
        </w:rPr>
        <w:t>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43DE5198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4B06A9">
        <w:rPr>
          <w:bCs/>
          <w:color w:val="0000FF"/>
          <w:sz w:val="22"/>
          <w:szCs w:val="22"/>
          <w:lang w:eastAsia="ru-RU"/>
        </w:rPr>
        <w:t xml:space="preserve">30.05.2022 </w:t>
      </w:r>
      <w:r w:rsidR="004B06A9">
        <w:rPr>
          <w:bCs/>
          <w:color w:val="0000FF"/>
          <w:sz w:val="22"/>
          <w:szCs w:val="22"/>
          <w:lang w:eastAsia="ru-RU"/>
        </w:rPr>
        <w:br/>
        <w:t>№ ГЗ-РГИС-5564973201</w:t>
      </w:r>
      <w:r w:rsidR="00A76DEC">
        <w:rPr>
          <w:color w:val="0000FF"/>
          <w:sz w:val="22"/>
          <w:szCs w:val="22"/>
        </w:rPr>
        <w:t xml:space="preserve"> 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49581900" w:rsidR="00D826BB" w:rsidRPr="00526AE0" w:rsidRDefault="004B06A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40 481,25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4B06A9">
        <w:rPr>
          <w:color w:val="0000FF"/>
          <w:sz w:val="22"/>
          <w:szCs w:val="22"/>
        </w:rPr>
        <w:t>Сорок тысяч четыреста восемьдесят один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25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4689F61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4B06A9">
        <w:rPr>
          <w:b/>
          <w:color w:val="0000FF"/>
          <w:sz w:val="22"/>
          <w:szCs w:val="22"/>
        </w:rPr>
        <w:t>1 214,43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4B06A9" w:rsidRPr="004B06A9">
        <w:rPr>
          <w:color w:val="0000FF"/>
          <w:sz w:val="22"/>
          <w:szCs w:val="22"/>
        </w:rPr>
        <w:t>Одна тысяча двести четырнадцать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4B06A9">
        <w:rPr>
          <w:color w:val="0000FF"/>
          <w:sz w:val="22"/>
          <w:szCs w:val="22"/>
        </w:rPr>
        <w:t>43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9BDD3AF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4B06A9">
        <w:rPr>
          <w:b/>
          <w:color w:val="0000FF"/>
          <w:sz w:val="22"/>
          <w:szCs w:val="22"/>
        </w:rPr>
        <w:t xml:space="preserve">40 481,25 </w:t>
      </w:r>
      <w:r w:rsidR="004B06A9" w:rsidRPr="00242F27">
        <w:rPr>
          <w:b/>
          <w:color w:val="0000FF"/>
          <w:sz w:val="22"/>
          <w:szCs w:val="22"/>
        </w:rPr>
        <w:t>руб.</w:t>
      </w:r>
      <w:r w:rsidR="004B06A9" w:rsidRPr="00242F27">
        <w:rPr>
          <w:color w:val="0000FF"/>
          <w:sz w:val="22"/>
          <w:szCs w:val="22"/>
        </w:rPr>
        <w:t xml:space="preserve"> (</w:t>
      </w:r>
      <w:r w:rsidR="004B06A9" w:rsidRPr="004B06A9">
        <w:rPr>
          <w:color w:val="0000FF"/>
          <w:sz w:val="22"/>
          <w:szCs w:val="22"/>
        </w:rPr>
        <w:t>Сорок тысяч четыреста восемьдесят один</w:t>
      </w:r>
      <w:r w:rsidR="004B06A9">
        <w:rPr>
          <w:color w:val="0000FF"/>
          <w:sz w:val="22"/>
          <w:szCs w:val="22"/>
        </w:rPr>
        <w:t xml:space="preserve"> руб. 25 </w:t>
      </w:r>
      <w:r w:rsidR="00EE5989">
        <w:rPr>
          <w:color w:val="0000FF"/>
          <w:sz w:val="22"/>
          <w:szCs w:val="22"/>
        </w:rPr>
        <w:t>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5271C681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4B06A9" w:rsidRPr="004B06A9">
        <w:rPr>
          <w:b/>
          <w:color w:val="0000FF"/>
          <w:sz w:val="22"/>
          <w:szCs w:val="22"/>
        </w:rPr>
        <w:t>13 лет 2 месяца.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409A1D5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4B06A9">
        <w:rPr>
          <w:b/>
          <w:color w:val="0000FF"/>
          <w:sz w:val="22"/>
          <w:szCs w:val="22"/>
        </w:rPr>
        <w:t>22.07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15CCD25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4B06A9" w:rsidRPr="004B06A9">
        <w:rPr>
          <w:b/>
          <w:color w:val="0000FF"/>
          <w:sz w:val="22"/>
          <w:szCs w:val="22"/>
        </w:rPr>
        <w:t>05.09</w:t>
      </w:r>
      <w:r w:rsidR="007B0628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AA7C7B0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4B06A9" w:rsidRPr="004B06A9">
        <w:rPr>
          <w:b/>
          <w:color w:val="0000FF"/>
          <w:sz w:val="22"/>
          <w:szCs w:val="22"/>
        </w:rPr>
        <w:t>08.09</w:t>
      </w:r>
      <w:r w:rsidR="007B0628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1478779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4B06A9" w:rsidRPr="004B06A9">
        <w:rPr>
          <w:b/>
          <w:color w:val="0000FF"/>
          <w:sz w:val="22"/>
          <w:szCs w:val="22"/>
        </w:rPr>
        <w:t>08.09</w:t>
      </w:r>
      <w:r w:rsidR="007B0628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6" w:name="_Hlk80035385"/>
      <w:r w:rsidR="0083727C">
        <w:rPr>
          <w:sz w:val="22"/>
          <w:szCs w:val="22"/>
        </w:rPr>
        <w:t>Портале ЕАСУЗ</w:t>
      </w:r>
      <w:bookmarkEnd w:id="56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0339978E" w14:textId="35426DAC" w:rsidR="004B06A9" w:rsidRPr="004B06A9" w:rsidRDefault="004B06A9" w:rsidP="004B06A9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4B06A9">
        <w:rPr>
          <w:color w:val="0000FF"/>
          <w:sz w:val="22"/>
          <w:szCs w:val="22"/>
        </w:rPr>
        <w:t xml:space="preserve">- на официальном сайте Администрации городского округа Воскресенск Московской области </w:t>
      </w:r>
      <w:r>
        <w:rPr>
          <w:color w:val="0000FF"/>
          <w:sz w:val="22"/>
          <w:szCs w:val="22"/>
        </w:rPr>
        <w:br/>
      </w:r>
      <w:r w:rsidRPr="004B06A9">
        <w:rPr>
          <w:color w:val="0000FF"/>
          <w:sz w:val="22"/>
          <w:szCs w:val="22"/>
        </w:rPr>
        <w:t>www.vos-mo.ru;</w:t>
      </w:r>
    </w:p>
    <w:p w14:paraId="19970F7C" w14:textId="50762CE2" w:rsidR="00C3427C" w:rsidRPr="00526AE0" w:rsidRDefault="004B06A9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4B06A9">
        <w:rPr>
          <w:color w:val="0000FF"/>
          <w:sz w:val="22"/>
          <w:szCs w:val="22"/>
        </w:rPr>
        <w:t>- в периодическом печатном издании - в газете «Наше слово».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_RefHeading__53_520497706"/>
      <w:bookmarkStart w:id="68" w:name="__RefHeading__68_1698952488"/>
      <w:bookmarkStart w:id="69" w:name="_Toc479691587"/>
      <w:bookmarkEnd w:id="63"/>
      <w:bookmarkEnd w:id="64"/>
      <w:bookmarkEnd w:id="65"/>
      <w:bookmarkEnd w:id="66"/>
      <w:bookmarkEnd w:id="67"/>
      <w:bookmarkEnd w:id="68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69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0" w:name="_Toc423619380"/>
      <w:bookmarkStart w:id="71" w:name="_Toc426462877"/>
      <w:bookmarkStart w:id="72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3" w:name="_Hlk80035481"/>
      <w:r>
        <w:rPr>
          <w:sz w:val="22"/>
          <w:szCs w:val="22"/>
        </w:rPr>
        <w:t>Портале ЕАСУЗ</w:t>
      </w:r>
      <w:bookmarkEnd w:id="73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4" w:name="_Toc419295282"/>
      <w:bookmarkStart w:id="75" w:name="_Toc423619386"/>
      <w:bookmarkStart w:id="76" w:name="_Toc426462880"/>
      <w:bookmarkStart w:id="77" w:name="_Toc428969615"/>
      <w:bookmarkEnd w:id="70"/>
      <w:bookmarkEnd w:id="71"/>
      <w:bookmarkEnd w:id="72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4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</w:t>
      </w:r>
      <w:r w:rsidRPr="000E3CE0">
        <w:rPr>
          <w:bCs/>
          <w:sz w:val="22"/>
          <w:szCs w:val="22"/>
        </w:rPr>
        <w:lastRenderedPageBreak/>
        <w:t xml:space="preserve">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1" w:name="_Hlk80035500"/>
      <w:r>
        <w:rPr>
          <w:bCs/>
          <w:sz w:val="22"/>
          <w:szCs w:val="22"/>
        </w:rPr>
        <w:t>Портале ЕАСУЗ</w:t>
      </w:r>
      <w:bookmarkEnd w:id="81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79"/>
      <w:bookmarkEnd w:id="80"/>
      <w:bookmarkEnd w:id="82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lastRenderedPageBreak/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57CC132" w:rsidR="008E61DB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2EA090AC" w14:textId="3B8DA5B5" w:rsidR="00213C99" w:rsidRDefault="00213C99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1A5A464" w14:textId="08BB383C" w:rsid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>ВНИМАНИЕ!</w:t>
      </w:r>
    </w:p>
    <w:p w14:paraId="116911F8" w14:textId="77777777" w:rsidR="00213C99" w:rsidRP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</w:p>
    <w:p w14:paraId="4C2F1626" w14:textId="1AA03B90" w:rsidR="00213C99" w:rsidRPr="00213C99" w:rsidRDefault="00213C99" w:rsidP="00213C99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 xml:space="preserve">Земельный участок может быть предоставлен в собственность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п. 2 ст. 39.3, 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требованиями действующего законодательства, в том числе Московской области,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8"/>
      <w:bookmarkEnd w:id="9"/>
      <w:bookmarkEnd w:id="55"/>
      <w:bookmarkEnd w:id="60"/>
      <w:r w:rsidRPr="00526AE0">
        <w:br w:type="page"/>
      </w:r>
      <w:bookmarkStart w:id="87" w:name="_Toc455060530"/>
      <w:bookmarkStart w:id="88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4F88C7C" w14:textId="648F9199" w:rsidR="00F85338" w:rsidRDefault="00F85338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114D986E" wp14:editId="1B0D33F9">
            <wp:extent cx="6661785" cy="9156065"/>
            <wp:effectExtent l="0" t="0" r="571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B7F4E" w14:textId="72D198FC" w:rsidR="00F85338" w:rsidRDefault="00F85338" w:rsidP="00604DDE">
      <w:pPr>
        <w:suppressAutoHyphens w:val="0"/>
        <w:jc w:val="center"/>
        <w:rPr>
          <w:szCs w:val="28"/>
        </w:rPr>
      </w:pPr>
    </w:p>
    <w:p w14:paraId="6DE6E5CB" w14:textId="7896EEC5" w:rsidR="00F85338" w:rsidRDefault="00F85338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175B0DED" wp14:editId="329AD2D4">
            <wp:extent cx="6661785" cy="9156065"/>
            <wp:effectExtent l="0" t="0" r="5715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462CBBB2" w14:textId="20DF4EEC" w:rsidR="00F85338" w:rsidRDefault="00F85338" w:rsidP="007E6672">
      <w:permStart w:id="644181587" w:edGrp="everyone"/>
      <w:r>
        <w:rPr>
          <w:noProof/>
        </w:rPr>
        <w:drawing>
          <wp:inline distT="0" distB="0" distL="0" distR="0" wp14:anchorId="3438EDF1" wp14:editId="04945523">
            <wp:extent cx="6650355" cy="9084310"/>
            <wp:effectExtent l="0" t="0" r="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08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38209" w14:textId="302F87AC" w:rsidR="00F85338" w:rsidRDefault="00F85338" w:rsidP="007E6672"/>
    <w:p w14:paraId="2A74A2B5" w14:textId="6E6E64E7" w:rsidR="00F85338" w:rsidRDefault="00F85338" w:rsidP="007E6672"/>
    <w:p w14:paraId="1C21D307" w14:textId="6B911D6B" w:rsidR="00F85338" w:rsidRDefault="00F85338" w:rsidP="007E6672">
      <w:r>
        <w:rPr>
          <w:noProof/>
        </w:rPr>
        <w:lastRenderedPageBreak/>
        <w:drawing>
          <wp:inline distT="0" distB="0" distL="0" distR="0" wp14:anchorId="3D1850F3" wp14:editId="79A55D06">
            <wp:extent cx="6650355" cy="9084310"/>
            <wp:effectExtent l="0" t="0" r="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08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0C5572" wp14:editId="65344646">
            <wp:extent cx="6650355" cy="907288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07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BC0196" wp14:editId="52999397">
            <wp:extent cx="6650355" cy="90963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0A48BE" wp14:editId="0A718C84">
            <wp:extent cx="6650355" cy="9120505"/>
            <wp:effectExtent l="0" t="0" r="0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12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EA763D" wp14:editId="7AFC8A59">
            <wp:extent cx="6650355" cy="910844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10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ACCEE2" wp14:editId="277554D3">
            <wp:extent cx="6650355" cy="909637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CE2109" wp14:editId="7A6DEAC8">
            <wp:extent cx="6650355" cy="9084310"/>
            <wp:effectExtent l="0" t="0" r="0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08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C71851" wp14:editId="1E003558">
            <wp:extent cx="6650355" cy="910844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10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FE97DB" wp14:editId="6ABCE459">
            <wp:extent cx="6650355" cy="910844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10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09AF9A66" w14:textId="4C660EFC" w:rsidR="005F4C66" w:rsidRDefault="00F85338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0259C8D2" wp14:editId="5477D769">
            <wp:extent cx="6661150" cy="4155440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15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074DB" w14:textId="26BC6407" w:rsidR="00F85338" w:rsidRDefault="00F85338" w:rsidP="007E6672">
      <w:pPr>
        <w:jc w:val="center"/>
        <w:rPr>
          <w:b/>
          <w:noProof/>
          <w:lang w:eastAsia="ru-RU"/>
        </w:rPr>
      </w:pPr>
    </w:p>
    <w:p w14:paraId="24562D92" w14:textId="149638E0" w:rsidR="00F85338" w:rsidRDefault="00F85338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6210A876" wp14:editId="79B5D179">
            <wp:extent cx="6661150" cy="4205605"/>
            <wp:effectExtent l="0" t="0" r="6350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20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2"/>
      <w:bookmarkEnd w:id="93"/>
    </w:p>
    <w:p w14:paraId="16477DF7" w14:textId="254304B8" w:rsidR="00F85338" w:rsidRDefault="00F85338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6E5863C5" wp14:editId="42DB69C8">
            <wp:extent cx="6650355" cy="90963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8C21D" w14:textId="4312E805" w:rsidR="00F85338" w:rsidRDefault="00F85338" w:rsidP="007E6672">
      <w:pPr>
        <w:suppressAutoHyphens w:val="0"/>
      </w:pPr>
    </w:p>
    <w:p w14:paraId="475BD930" w14:textId="6C0C7CF7" w:rsidR="00F85338" w:rsidRDefault="00F85338" w:rsidP="007E6672">
      <w:pPr>
        <w:suppressAutoHyphens w:val="0"/>
      </w:pPr>
    </w:p>
    <w:p w14:paraId="36231029" w14:textId="5F8C7C0D" w:rsidR="00F85338" w:rsidRDefault="00F85338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663E6012" wp14:editId="39EEAB1D">
            <wp:extent cx="6650355" cy="910844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10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ED0C9C" wp14:editId="764C5F98">
            <wp:extent cx="6650355" cy="909637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E0E867" wp14:editId="23798153">
            <wp:extent cx="6650355" cy="9120505"/>
            <wp:effectExtent l="0" t="0" r="0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12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E29BDB" wp14:editId="5CF9E12A">
            <wp:extent cx="6650355" cy="909637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E2F29B" wp14:editId="685EEF9F">
            <wp:extent cx="6650355" cy="909637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849F3A" wp14:editId="49768264">
            <wp:extent cx="6650355" cy="9084310"/>
            <wp:effectExtent l="0" t="0" r="0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08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A44523" wp14:editId="51A26F16">
            <wp:extent cx="6650355" cy="9096375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883CD" w14:textId="74C1FDFC" w:rsidR="00F55F5C" w:rsidRDefault="00F55F5C" w:rsidP="007E6672">
      <w:pPr>
        <w:suppressAutoHyphens w:val="0"/>
      </w:pPr>
    </w:p>
    <w:p w14:paraId="09008F0F" w14:textId="2B7FEF7E" w:rsidR="00F55F5C" w:rsidRDefault="00F55F5C" w:rsidP="007E6672">
      <w:pPr>
        <w:suppressAutoHyphens w:val="0"/>
      </w:pPr>
    </w:p>
    <w:p w14:paraId="66137669" w14:textId="13B2787B" w:rsidR="00F85338" w:rsidRDefault="00F85338" w:rsidP="007E6672">
      <w:pPr>
        <w:suppressAutoHyphens w:val="0"/>
      </w:pPr>
    </w:p>
    <w:p w14:paraId="40C4D476" w14:textId="76F960A8" w:rsidR="00F85338" w:rsidRDefault="00F85338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6FFE13AF" wp14:editId="1DC70436">
            <wp:extent cx="6650355" cy="9120505"/>
            <wp:effectExtent l="0" t="0" r="0" b="444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12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2251E" w14:textId="77777777" w:rsidR="00F55F5C" w:rsidRDefault="00F55F5C" w:rsidP="007E6672">
      <w:pPr>
        <w:suppressAutoHyphens w:val="0"/>
      </w:pPr>
    </w:p>
    <w:p w14:paraId="77953C1F" w14:textId="5279D30D" w:rsidR="00F55F5C" w:rsidRDefault="00F55F5C" w:rsidP="007E6672">
      <w:pPr>
        <w:suppressAutoHyphens w:val="0"/>
      </w:pPr>
    </w:p>
    <w:p w14:paraId="26A27AE8" w14:textId="4251E050" w:rsidR="006074A3" w:rsidRDefault="006074A3" w:rsidP="007E6672">
      <w:pPr>
        <w:suppressAutoHyphens w:val="0"/>
      </w:pPr>
    </w:p>
    <w:p w14:paraId="1248C7AC" w14:textId="3A14EBAD" w:rsidR="00A62982" w:rsidRDefault="006074A3" w:rsidP="006074A3">
      <w:pPr>
        <w:suppressAutoHyphens w:val="0"/>
      </w:pPr>
      <w:r>
        <w:rPr>
          <w:noProof/>
        </w:rPr>
        <w:lastRenderedPageBreak/>
        <w:drawing>
          <wp:inline distT="0" distB="0" distL="0" distR="0" wp14:anchorId="5756E072" wp14:editId="5014FED5">
            <wp:extent cx="6650355" cy="9084310"/>
            <wp:effectExtent l="0" t="0" r="0" b="254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08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8BDA35" wp14:editId="31350638">
            <wp:extent cx="6650355" cy="9096375"/>
            <wp:effectExtent l="0" t="0" r="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D8665D" wp14:editId="31BF694B">
            <wp:extent cx="6650355" cy="9096375"/>
            <wp:effectExtent l="0" t="0" r="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0E83E96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28B5C92D" w14:textId="30179761" w:rsidR="006074A3" w:rsidRPr="006074A3" w:rsidRDefault="006074A3" w:rsidP="006074A3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7501F230" wp14:editId="5C4A792D">
            <wp:extent cx="6661785" cy="9120505"/>
            <wp:effectExtent l="0" t="0" r="5715" b="444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12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E32B4" w14:textId="77777777" w:rsidR="006074A3" w:rsidRPr="006074A3" w:rsidRDefault="006074A3" w:rsidP="006074A3">
      <w:pPr>
        <w:rPr>
          <w:lang w:val="x-none"/>
        </w:rPr>
      </w:pPr>
    </w:p>
    <w:p w14:paraId="3BF35B66" w14:textId="14172A86" w:rsidR="00A62982" w:rsidRDefault="00A62982" w:rsidP="007E6672">
      <w:pPr>
        <w:rPr>
          <w:sz w:val="32"/>
          <w:szCs w:val="32"/>
        </w:rPr>
      </w:pPr>
    </w:p>
    <w:p w14:paraId="57C718B1" w14:textId="1DCD6857" w:rsidR="006074A3" w:rsidRDefault="006074A3" w:rsidP="007E6672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6305241D" wp14:editId="36A61DAE">
            <wp:extent cx="6661785" cy="9131935"/>
            <wp:effectExtent l="0" t="0" r="571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13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F4D12" w14:textId="6C289A0F" w:rsidR="006074A3" w:rsidRDefault="006074A3" w:rsidP="007E6672">
      <w:pPr>
        <w:rPr>
          <w:sz w:val="32"/>
          <w:szCs w:val="32"/>
        </w:rPr>
      </w:pPr>
    </w:p>
    <w:p w14:paraId="6CAB2416" w14:textId="7C945CE5" w:rsidR="006074A3" w:rsidRDefault="006074A3" w:rsidP="007E6672">
      <w:pPr>
        <w:rPr>
          <w:sz w:val="32"/>
          <w:szCs w:val="32"/>
        </w:rPr>
      </w:pPr>
    </w:p>
    <w:p w14:paraId="62BCB599" w14:textId="071E7D8F" w:rsidR="006074A3" w:rsidRDefault="006074A3" w:rsidP="007E6672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55B922B9" wp14:editId="77EAD5F1">
            <wp:extent cx="6650355" cy="9096375"/>
            <wp:effectExtent l="0" t="0" r="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4B07F" w14:textId="293B3954" w:rsidR="006B7E7D" w:rsidRDefault="006B7E7D" w:rsidP="006B7E7D">
      <w:pPr>
        <w:jc w:val="center"/>
        <w:rPr>
          <w:sz w:val="16"/>
          <w:szCs w:val="16"/>
        </w:rPr>
      </w:pPr>
    </w:p>
    <w:p w14:paraId="49041F58" w14:textId="5C75B7D7" w:rsidR="0049318D" w:rsidRDefault="0049318D" w:rsidP="006B7E7D">
      <w:pPr>
        <w:jc w:val="center"/>
        <w:rPr>
          <w:sz w:val="16"/>
          <w:szCs w:val="16"/>
        </w:rPr>
      </w:pPr>
    </w:p>
    <w:p w14:paraId="2B1AA7B2" w14:textId="7FC4E114" w:rsidR="0049318D" w:rsidRDefault="0049318D" w:rsidP="006B7E7D">
      <w:pPr>
        <w:jc w:val="center"/>
        <w:rPr>
          <w:sz w:val="16"/>
          <w:szCs w:val="16"/>
        </w:rPr>
      </w:pPr>
    </w:p>
    <w:p w14:paraId="3EFBC5AF" w14:textId="2E714140" w:rsidR="0049318D" w:rsidRDefault="0049318D" w:rsidP="006B7E7D">
      <w:pPr>
        <w:jc w:val="center"/>
        <w:rPr>
          <w:sz w:val="16"/>
          <w:szCs w:val="16"/>
        </w:rPr>
      </w:pPr>
    </w:p>
    <w:p w14:paraId="49E10E9D" w14:textId="27F97909" w:rsidR="0049318D" w:rsidRDefault="0049318D" w:rsidP="006B7E7D">
      <w:pPr>
        <w:jc w:val="center"/>
        <w:rPr>
          <w:sz w:val="16"/>
          <w:szCs w:val="16"/>
        </w:rPr>
      </w:pPr>
    </w:p>
    <w:p w14:paraId="7A216DB5" w14:textId="2547FFDE" w:rsidR="0049318D" w:rsidRDefault="00427E49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08FDDC0F" wp14:editId="4C9ACB0C">
            <wp:extent cx="6665595" cy="9408795"/>
            <wp:effectExtent l="0" t="0" r="190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30013FB" wp14:editId="2A919211">
            <wp:extent cx="6665595" cy="9408795"/>
            <wp:effectExtent l="0" t="0" r="190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0EC0DA3" wp14:editId="0209789B">
            <wp:extent cx="6665595" cy="9408795"/>
            <wp:effectExtent l="0" t="0" r="190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04CB0A63" wp14:editId="5CDB553B">
            <wp:extent cx="6665595" cy="9408795"/>
            <wp:effectExtent l="0" t="0" r="190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68780A77" wp14:editId="34BF5674">
            <wp:extent cx="6665595" cy="9408795"/>
            <wp:effectExtent l="0" t="0" r="190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52060E0" wp14:editId="6B3AB340">
            <wp:extent cx="6665595" cy="9408795"/>
            <wp:effectExtent l="0" t="0" r="190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4F2B" w14:textId="2B414F31" w:rsidR="0049318D" w:rsidRPr="00277F23" w:rsidRDefault="0049318D" w:rsidP="0049318D">
      <w:pPr>
        <w:suppressAutoHyphens w:val="0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6074A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6074A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6074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6074A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6074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6074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6074A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6074A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6074A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6074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6074A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6" w:name="_Toc423082997"/>
      <w:bookmarkEnd w:id="83"/>
      <w:bookmarkEnd w:id="84"/>
      <w:bookmarkEnd w:id="85"/>
      <w:bookmarkEnd w:id="86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7" w:name="_Hlk92897302"/>
      <w:bookmarkStart w:id="98" w:name="_Toc423619395"/>
      <w:bookmarkStart w:id="99" w:name="_Toc426462889"/>
      <w:bookmarkStart w:id="100" w:name="_Toc428969625"/>
      <w:bookmarkStart w:id="101" w:name="_Toc479691599"/>
      <w:bookmarkEnd w:id="96"/>
      <w:r w:rsidRPr="00695D29">
        <w:rPr>
          <w:b/>
          <w:sz w:val="10"/>
          <w:szCs w:val="22"/>
        </w:rPr>
        <w:br/>
      </w:r>
      <w:bookmarkStart w:id="102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7"/>
    <w:bookmarkEnd w:id="102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8"/>
      <w:bookmarkEnd w:id="99"/>
      <w:bookmarkEnd w:id="100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7" w:name="bookmark2"/>
      <w:bookmarkStart w:id="108" w:name="_Hlk92898475"/>
      <w:bookmarkStart w:id="109" w:name="_Hlk109319341"/>
      <w:permStart w:id="1874551333" w:edGrp="everyone"/>
      <w:r w:rsidRPr="00204C8A">
        <w:rPr>
          <w:b/>
        </w:rPr>
        <w:t>Проект договора аренды земельного участка</w:t>
      </w:r>
    </w:p>
    <w:p w14:paraId="50194822" w14:textId="37C385EE" w:rsid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608A79FF" w14:textId="77777777" w:rsidR="006074A3" w:rsidRDefault="006074A3" w:rsidP="006074A3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10" w:name="_Hlk94796801"/>
      <w:r>
        <w:rPr>
          <w:rStyle w:val="afff8"/>
          <w:b w:val="0"/>
          <w:sz w:val="24"/>
          <w:szCs w:val="24"/>
        </w:rPr>
        <w:t>ДОГОВОР</w:t>
      </w:r>
    </w:p>
    <w:p w14:paraId="3B7707B9" w14:textId="77777777" w:rsidR="006074A3" w:rsidRDefault="006074A3" w:rsidP="006074A3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11" w:name="bookmark1"/>
      <w:r>
        <w:rPr>
          <w:rStyle w:val="afff8"/>
          <w:b w:val="0"/>
          <w:sz w:val="24"/>
          <w:szCs w:val="24"/>
        </w:rPr>
        <w:t>аренды земельного участка</w:t>
      </w:r>
      <w:bookmarkEnd w:id="111"/>
      <w:r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>
        <w:rPr>
          <w:rStyle w:val="afff8"/>
          <w:sz w:val="24"/>
          <w:szCs w:val="24"/>
        </w:rPr>
        <w:br/>
      </w:r>
    </w:p>
    <w:p w14:paraId="6070271C" w14:textId="77777777" w:rsidR="006074A3" w:rsidRDefault="006074A3" w:rsidP="006074A3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>
        <w:rPr>
          <w:rStyle w:val="afff8"/>
          <w:b w:val="0"/>
          <w:sz w:val="24"/>
          <w:szCs w:val="24"/>
        </w:rPr>
        <w:t>от _______________№ _______</w:t>
      </w:r>
    </w:p>
    <w:p w14:paraId="49995462" w14:textId="77777777" w:rsidR="006074A3" w:rsidRDefault="006074A3" w:rsidP="006074A3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</w:p>
    <w:p w14:paraId="1A470D12" w14:textId="77777777" w:rsidR="006074A3" w:rsidRDefault="006074A3" w:rsidP="006074A3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>
        <w:rPr>
          <w:rStyle w:val="afff8"/>
          <w:b w:val="0"/>
          <w:sz w:val="24"/>
          <w:szCs w:val="24"/>
        </w:rPr>
        <w:t>Место заключения ___________________________________________ «_____» _____________20____</w:t>
      </w:r>
    </w:p>
    <w:p w14:paraId="32CD1A5F" w14:textId="77777777" w:rsidR="006074A3" w:rsidRDefault="006074A3" w:rsidP="006074A3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01797626" w14:textId="485924E9" w:rsidR="006074A3" w:rsidRDefault="006074A3" w:rsidP="006074A3">
      <w:pPr>
        <w:tabs>
          <w:tab w:val="left" w:pos="1024"/>
        </w:tabs>
        <w:jc w:val="both"/>
      </w:pPr>
      <w:r w:rsidRPr="006074A3">
        <w:rPr>
          <w:rStyle w:val="afff8"/>
          <w:b w:val="0"/>
          <w:sz w:val="24"/>
          <w:szCs w:val="24"/>
        </w:rPr>
        <w:t>Администрация городского округа Воскресенск Московской области</w:t>
      </w:r>
      <w:r>
        <w:rPr>
          <w:rStyle w:val="afff8"/>
          <w:b w:val="0"/>
          <w:sz w:val="24"/>
          <w:szCs w:val="24"/>
        </w:rPr>
        <w:t xml:space="preserve">, (ОГРН ___________________, ИНН/КПП ___________/____________, в лице ______________________, </w:t>
      </w:r>
      <w:proofErr w:type="spellStart"/>
      <w:r>
        <w:rPr>
          <w:rStyle w:val="afff8"/>
          <w:b w:val="0"/>
          <w:sz w:val="24"/>
          <w:szCs w:val="24"/>
        </w:rPr>
        <w:t>действующ</w:t>
      </w:r>
      <w:proofErr w:type="spellEnd"/>
      <w:r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>
        <w:rPr>
          <w:rStyle w:val="afff8"/>
          <w:b w:val="0"/>
          <w:sz w:val="24"/>
          <w:szCs w:val="24"/>
        </w:rPr>
        <w:br/>
        <w:t xml:space="preserve">с одной стороны, и ______________________________________________________, </w:t>
      </w:r>
      <w:r>
        <w:rPr>
          <w:rStyle w:val="afff8"/>
          <w:b w:val="0"/>
          <w:sz w:val="24"/>
          <w:szCs w:val="24"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>
        <w:rPr>
          <w:rStyle w:val="afff8"/>
          <w:b w:val="0"/>
          <w:sz w:val="24"/>
          <w:szCs w:val="24"/>
        </w:rPr>
        <w:t>действующ</w:t>
      </w:r>
      <w:proofErr w:type="spellEnd"/>
      <w:r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>
        <w:t xml:space="preserve"> __________________</w:t>
      </w:r>
      <w:r>
        <w:rPr>
          <w:rStyle w:val="afff8"/>
          <w:sz w:val="24"/>
          <w:szCs w:val="24"/>
        </w:rPr>
        <w:t>,</w:t>
      </w:r>
      <w:r>
        <w:t xml:space="preserve"> заключили настоящий договор о нижеследующем.</w:t>
      </w:r>
    </w:p>
    <w:p w14:paraId="2BB635CB" w14:textId="77777777" w:rsidR="006074A3" w:rsidRDefault="006074A3" w:rsidP="006074A3">
      <w:pPr>
        <w:keepNext/>
        <w:keepLines/>
        <w:spacing w:after="24" w:line="230" w:lineRule="exact"/>
        <w:ind w:left="3380"/>
      </w:pPr>
      <w:bookmarkStart w:id="112" w:name="bookmark3"/>
    </w:p>
    <w:p w14:paraId="083A8A1D" w14:textId="77777777" w:rsidR="006074A3" w:rsidRDefault="006074A3" w:rsidP="006074A3">
      <w:pPr>
        <w:keepNext/>
        <w:keepLines/>
        <w:spacing w:after="24" w:line="230" w:lineRule="exact"/>
        <w:ind w:left="-142"/>
        <w:jc w:val="center"/>
        <w:rPr>
          <w:b/>
        </w:rPr>
      </w:pPr>
      <w:r>
        <w:t>I. Предмет и цель договора</w:t>
      </w:r>
      <w:bookmarkEnd w:id="112"/>
    </w:p>
    <w:p w14:paraId="48D11F96" w14:textId="77777777" w:rsidR="006074A3" w:rsidRDefault="006074A3" w:rsidP="006074A3">
      <w:pPr>
        <w:tabs>
          <w:tab w:val="left" w:pos="1024"/>
        </w:tabs>
        <w:ind w:firstLine="709"/>
        <w:jc w:val="both"/>
        <w:rPr>
          <w:rStyle w:val="afff8"/>
          <w:sz w:val="24"/>
          <w:szCs w:val="24"/>
        </w:rPr>
      </w:pPr>
      <w:r>
        <w:rPr>
          <w:rStyle w:val="afff8"/>
          <w:sz w:val="24"/>
          <w:szCs w:val="24"/>
        </w:rPr>
        <w:t>1.1. Арендодатель</w:t>
      </w:r>
      <w:r>
        <w:t xml:space="preserve"> обязуется предоставить Арендатору за плату во временное владение и пользование земельный участок площадью</w:t>
      </w:r>
      <w:r>
        <w:rPr>
          <w:rStyle w:val="afff8"/>
          <w:sz w:val="24"/>
          <w:szCs w:val="24"/>
        </w:rPr>
        <w:t xml:space="preserve"> ____ </w:t>
      </w:r>
      <w:proofErr w:type="spellStart"/>
      <w:r>
        <w:rPr>
          <w:rStyle w:val="afff8"/>
          <w:sz w:val="24"/>
          <w:szCs w:val="24"/>
        </w:rPr>
        <w:t>кв.м</w:t>
      </w:r>
      <w:proofErr w:type="spellEnd"/>
      <w:r>
        <w:rPr>
          <w:rStyle w:val="afff8"/>
          <w:sz w:val="24"/>
          <w:szCs w:val="24"/>
        </w:rPr>
        <w:t>,</w:t>
      </w:r>
      <w:r>
        <w:rPr>
          <w:b/>
        </w:rPr>
        <w:t xml:space="preserve"> с</w:t>
      </w:r>
      <w:r>
        <w:t xml:space="preserve"> кадастровым</w:t>
      </w:r>
      <w:r>
        <w:rPr>
          <w:rStyle w:val="afff8"/>
          <w:sz w:val="24"/>
          <w:szCs w:val="24"/>
        </w:rPr>
        <w:t xml:space="preserve"> номером _______,</w:t>
      </w:r>
      <w:r>
        <w:t xml:space="preserve"> категория земель______ с видом разрешенного использования___________________, расположенный по адресу: </w:t>
      </w:r>
      <w:r>
        <w:rPr>
          <w:rStyle w:val="afff8"/>
          <w:sz w:val="24"/>
          <w:szCs w:val="24"/>
        </w:rPr>
        <w:t xml:space="preserve">___________________________ </w:t>
      </w:r>
      <w:r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19B5A3A9" w14:textId="77777777" w:rsidR="006074A3" w:rsidRDefault="006074A3" w:rsidP="006074A3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3" w:name="bookmark4"/>
      <w:r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6854443D" w14:textId="77777777" w:rsidR="006074A3" w:rsidRDefault="006074A3" w:rsidP="006074A3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  <w:u w:val="none"/>
        </w:rPr>
      </w:pPr>
      <w:r>
        <w:rPr>
          <w:rStyle w:val="53"/>
          <w:b w:val="0"/>
        </w:rPr>
        <w:t>1.3. Земельный участок предоставляется</w:t>
      </w:r>
      <w:r>
        <w:t xml:space="preserve"> </w:t>
      </w:r>
      <w:r>
        <w:rPr>
          <w:rStyle w:val="52"/>
        </w:rPr>
        <w:t xml:space="preserve">для </w:t>
      </w:r>
      <w:bookmarkEnd w:id="113"/>
      <w:r>
        <w:rPr>
          <w:rStyle w:val="52"/>
        </w:rPr>
        <w:t>_________________________________________.</w:t>
      </w:r>
    </w:p>
    <w:p w14:paraId="738C1F07" w14:textId="77777777" w:rsidR="004B06A9" w:rsidRDefault="006074A3" w:rsidP="004B06A9">
      <w:pPr>
        <w:tabs>
          <w:tab w:val="left" w:pos="1024"/>
        </w:tabs>
        <w:ind w:firstLine="709"/>
        <w:jc w:val="both"/>
      </w:pPr>
      <w:r>
        <w:t xml:space="preserve">1.4. Сведения об ограничениях (обременениях) прав на Земельный участок: </w:t>
      </w:r>
    </w:p>
    <w:p w14:paraId="03CABAB2" w14:textId="51916888" w:rsidR="006074A3" w:rsidRDefault="004B06A9" w:rsidP="004B06A9">
      <w:pPr>
        <w:tabs>
          <w:tab w:val="left" w:pos="1024"/>
        </w:tabs>
        <w:ind w:firstLine="709"/>
        <w:jc w:val="both"/>
      </w:pPr>
      <w:r>
        <w:t xml:space="preserve">1.4.1. Ограничения прав на часть (345 </w:t>
      </w:r>
      <w:proofErr w:type="spellStart"/>
      <w:r>
        <w:t>кв.м</w:t>
      </w:r>
      <w:proofErr w:type="spellEnd"/>
      <w:r>
        <w:t xml:space="preserve">) Земельного участка, предусмотренные ст. 56 Земельного кодекса Российской Федерации, 50:29-6.170: Охранная зона ЛЭП 6 </w:t>
      </w:r>
      <w:proofErr w:type="spellStart"/>
      <w:r>
        <w:t>кВ</w:t>
      </w:r>
      <w:proofErr w:type="spellEnd"/>
      <w:r>
        <w:t xml:space="preserve"> от Подстанции </w:t>
      </w:r>
      <w:r>
        <w:br/>
        <w:t xml:space="preserve">110 </w:t>
      </w:r>
      <w:proofErr w:type="spellStart"/>
      <w:r>
        <w:t>кВ</w:t>
      </w:r>
      <w:proofErr w:type="spellEnd"/>
      <w:r>
        <w:t xml:space="preserve"> «Фосфоритная» №530 до ЗТП №144,ЛР №12 (фидер №14).</w:t>
      </w:r>
    </w:p>
    <w:p w14:paraId="1368ECAC" w14:textId="77777777" w:rsidR="006074A3" w:rsidRDefault="006074A3" w:rsidP="006074A3">
      <w:pPr>
        <w:tabs>
          <w:tab w:val="left" w:pos="1024"/>
        </w:tabs>
        <w:ind w:firstLine="709"/>
        <w:jc w:val="both"/>
      </w:pPr>
      <w:r>
        <w:t>1.5. На Земельном участке объекты недвижимого имущества отсутствуют.</w:t>
      </w:r>
    </w:p>
    <w:p w14:paraId="3B4C4A31" w14:textId="77777777" w:rsidR="006074A3" w:rsidRDefault="006074A3" w:rsidP="006074A3">
      <w:pPr>
        <w:tabs>
          <w:tab w:val="left" w:pos="1024"/>
        </w:tabs>
        <w:ind w:firstLine="709"/>
        <w:jc w:val="both"/>
        <w:rPr>
          <w:b/>
        </w:rPr>
      </w:pPr>
    </w:p>
    <w:p w14:paraId="78C70D1E" w14:textId="77777777" w:rsidR="006074A3" w:rsidRDefault="006074A3" w:rsidP="006074A3">
      <w:pPr>
        <w:keepNext/>
        <w:keepLines/>
        <w:spacing w:after="31" w:line="230" w:lineRule="exact"/>
        <w:jc w:val="center"/>
      </w:pPr>
      <w:bookmarkStart w:id="114" w:name="bookmark5"/>
      <w:r>
        <w:rPr>
          <w:lang w:val="en-US"/>
        </w:rPr>
        <w:t>II</w:t>
      </w:r>
      <w:r>
        <w:t>. Срок договора</w:t>
      </w:r>
      <w:bookmarkEnd w:id="114"/>
    </w:p>
    <w:p w14:paraId="074F3781" w14:textId="77777777" w:rsidR="006074A3" w:rsidRDefault="006074A3" w:rsidP="006074A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5" w:name="bookmark6"/>
      <w:r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0511103B" w14:textId="77777777" w:rsidR="006074A3" w:rsidRDefault="006074A3" w:rsidP="006074A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AA85C08" w14:textId="77777777" w:rsidR="006074A3" w:rsidRDefault="006074A3" w:rsidP="006074A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7DF8C61" w14:textId="77777777" w:rsidR="006074A3" w:rsidRDefault="006074A3" w:rsidP="006074A3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6192740" w14:textId="77777777" w:rsidR="006074A3" w:rsidRDefault="006074A3" w:rsidP="006074A3">
      <w:pPr>
        <w:keepNext/>
        <w:keepLines/>
        <w:spacing w:after="80" w:line="230" w:lineRule="exact"/>
        <w:ind w:left="3160" w:firstLine="709"/>
        <w:rPr>
          <w:b/>
        </w:rPr>
      </w:pPr>
    </w:p>
    <w:p w14:paraId="4E039D10" w14:textId="77777777" w:rsidR="006074A3" w:rsidRDefault="006074A3" w:rsidP="006074A3">
      <w:pPr>
        <w:keepNext/>
        <w:keepLines/>
        <w:spacing w:after="80" w:line="230" w:lineRule="exact"/>
        <w:jc w:val="center"/>
      </w:pPr>
      <w:r>
        <w:t>III. Арендная плата</w:t>
      </w:r>
    </w:p>
    <w:p w14:paraId="7BAD4E58" w14:textId="77777777" w:rsidR="006074A3" w:rsidRDefault="006074A3" w:rsidP="006074A3">
      <w:pPr>
        <w:ind w:firstLine="709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42A37683" w14:textId="77777777" w:rsidR="006074A3" w:rsidRDefault="006074A3" w:rsidP="006074A3">
      <w:pPr>
        <w:ind w:firstLine="709"/>
        <w:jc w:val="both"/>
      </w:pPr>
      <w:r>
        <w:t>3.2. Размер годовой арендной платы устанавливается в соответствии с Протоколом.</w:t>
      </w:r>
    </w:p>
    <w:p w14:paraId="140652D7" w14:textId="77777777" w:rsidR="006074A3" w:rsidRDefault="006074A3" w:rsidP="006074A3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1A4AE03" w14:textId="77777777" w:rsidR="006074A3" w:rsidRDefault="006074A3" w:rsidP="006074A3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  <w:t xml:space="preserve">в соответствии с Приложением 2. </w:t>
      </w:r>
    </w:p>
    <w:p w14:paraId="35B493DD" w14:textId="2F29E6A2" w:rsidR="006074A3" w:rsidRDefault="006074A3" w:rsidP="006074A3">
      <w:pPr>
        <w:pStyle w:val="Default"/>
        <w:ind w:firstLine="709"/>
        <w:jc w:val="both"/>
        <w:rPr>
          <w:color w:val="auto"/>
        </w:rPr>
      </w:pPr>
      <w:r>
        <w:rPr>
          <w:color w:val="000000" w:themeColor="text1"/>
        </w:rPr>
        <w:lastRenderedPageBreak/>
        <w:t xml:space="preserve">3.4. Арендная плата вносится Арендатором ежемесячно в полном объеме в размере, установленном в Приложении 2, </w:t>
      </w:r>
      <w:r>
        <w:t xml:space="preserve">не позднее </w:t>
      </w:r>
      <w:r>
        <w:rPr>
          <w:color w:val="auto"/>
        </w:rPr>
        <w:t xml:space="preserve">10 числа </w:t>
      </w:r>
      <w:r>
        <w:t xml:space="preserve">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B9958E7" w14:textId="77777777" w:rsidR="006074A3" w:rsidRDefault="006074A3" w:rsidP="006074A3">
      <w:pPr>
        <w:tabs>
          <w:tab w:val="left" w:pos="916"/>
        </w:tabs>
        <w:ind w:firstLine="709"/>
        <w:jc w:val="both"/>
      </w:pPr>
      <w:r>
        <w:t>___________________________________;</w:t>
      </w:r>
    </w:p>
    <w:p w14:paraId="74F48B07" w14:textId="77777777" w:rsidR="006074A3" w:rsidRDefault="006074A3" w:rsidP="006074A3">
      <w:pPr>
        <w:tabs>
          <w:tab w:val="left" w:pos="916"/>
        </w:tabs>
        <w:ind w:firstLine="709"/>
        <w:jc w:val="both"/>
      </w:pPr>
      <w:r>
        <w:t>___________________________________.</w:t>
      </w:r>
    </w:p>
    <w:p w14:paraId="64868826" w14:textId="77777777" w:rsidR="006074A3" w:rsidRDefault="006074A3" w:rsidP="006074A3">
      <w:pPr>
        <w:tabs>
          <w:tab w:val="left" w:pos="916"/>
        </w:tabs>
        <w:ind w:firstLine="709"/>
        <w:jc w:val="both"/>
      </w:pPr>
      <w:r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821F658" w14:textId="77777777" w:rsidR="006074A3" w:rsidRDefault="006074A3" w:rsidP="006074A3">
      <w:pPr>
        <w:tabs>
          <w:tab w:val="left" w:pos="916"/>
        </w:tabs>
        <w:ind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9F44DF5" w14:textId="77777777" w:rsidR="006074A3" w:rsidRDefault="006074A3" w:rsidP="006074A3">
      <w:pPr>
        <w:tabs>
          <w:tab w:val="left" w:pos="916"/>
        </w:tabs>
        <w:ind w:firstLine="709"/>
        <w:jc w:val="both"/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C5F8E7D" w14:textId="77777777" w:rsidR="006074A3" w:rsidRDefault="006074A3" w:rsidP="006074A3">
      <w:pPr>
        <w:tabs>
          <w:tab w:val="left" w:pos="916"/>
        </w:tabs>
        <w:ind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8EA2D1F" w14:textId="77777777" w:rsidR="006074A3" w:rsidRDefault="006074A3" w:rsidP="006074A3">
      <w:pPr>
        <w:keepNext/>
        <w:keepLines/>
        <w:ind w:firstLine="709"/>
        <w:rPr>
          <w:b/>
        </w:rPr>
      </w:pPr>
    </w:p>
    <w:p w14:paraId="2AD1E4B1" w14:textId="77777777" w:rsidR="006074A3" w:rsidRDefault="006074A3" w:rsidP="006074A3">
      <w:pPr>
        <w:keepNext/>
        <w:keepLines/>
        <w:jc w:val="center"/>
        <w:rPr>
          <w:b/>
        </w:rPr>
      </w:pPr>
      <w:r>
        <w:rPr>
          <w:lang w:val="en-US"/>
        </w:rPr>
        <w:t>IV</w:t>
      </w:r>
      <w:r>
        <w:t>. Права и обязанности Сторон</w:t>
      </w:r>
      <w:bookmarkEnd w:id="115"/>
    </w:p>
    <w:p w14:paraId="513F1964" w14:textId="77777777" w:rsidR="006074A3" w:rsidRDefault="006074A3" w:rsidP="006074A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7"/>
      <w:r>
        <w:t>4.1. Арендодатель имеет право:</w:t>
      </w:r>
      <w:bookmarkEnd w:id="116"/>
    </w:p>
    <w:p w14:paraId="7CBDE8EA" w14:textId="77777777" w:rsidR="006074A3" w:rsidRDefault="006074A3" w:rsidP="006074A3">
      <w:pPr>
        <w:tabs>
          <w:tab w:val="left" w:pos="1174"/>
        </w:tabs>
        <w:ind w:firstLine="709"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C9D662D" w14:textId="77777777" w:rsidR="006074A3" w:rsidRDefault="006074A3" w:rsidP="006074A3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использовании Земельного участка способами, приводящими к его порче;</w:t>
      </w:r>
    </w:p>
    <w:p w14:paraId="5D6587EA" w14:textId="77777777" w:rsidR="006074A3" w:rsidRDefault="006074A3" w:rsidP="006074A3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использовании Земельного участка не в соответствии с видом его разрешенного использования;</w:t>
      </w:r>
    </w:p>
    <w:p w14:paraId="1B1C055C" w14:textId="77777777" w:rsidR="006074A3" w:rsidRDefault="006074A3" w:rsidP="006074A3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использовании Земельного участка не в соответствии с его целевым назначением;</w:t>
      </w:r>
    </w:p>
    <w:p w14:paraId="1D065CBC" w14:textId="77777777" w:rsidR="006074A3" w:rsidRDefault="006074A3" w:rsidP="006074A3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неиспользовании/не освоении Земельного участка в течение 1 года;</w:t>
      </w:r>
    </w:p>
    <w:p w14:paraId="1820689F" w14:textId="77777777" w:rsidR="006074A3" w:rsidRDefault="006074A3" w:rsidP="006074A3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 xml:space="preserve">не внесении арендной платы либо внесение не в полном объеме более чем 2 (два) периодов подряд; </w:t>
      </w:r>
    </w:p>
    <w:p w14:paraId="2E5A6AD0" w14:textId="77777777" w:rsidR="006074A3" w:rsidRDefault="006074A3" w:rsidP="006074A3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DC0793D" w14:textId="77777777" w:rsidR="006074A3" w:rsidRDefault="006074A3" w:rsidP="006074A3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в случае переуступки Арендатором прав и обязанностей по настоящему договору;</w:t>
      </w:r>
    </w:p>
    <w:p w14:paraId="3BF80488" w14:textId="77777777" w:rsidR="006074A3" w:rsidRDefault="006074A3" w:rsidP="006074A3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в случае заключения Арендатором договора субаренды по настоящему договору;</w:t>
      </w:r>
    </w:p>
    <w:p w14:paraId="34D2BA69" w14:textId="77777777" w:rsidR="006074A3" w:rsidRDefault="006074A3" w:rsidP="006074A3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>
        <w:t>в случае осуществления Арендатором самовольной постройки на Земельном участке.</w:t>
      </w:r>
    </w:p>
    <w:p w14:paraId="1346224B" w14:textId="77777777" w:rsidR="006074A3" w:rsidRDefault="006074A3" w:rsidP="006074A3">
      <w:pPr>
        <w:tabs>
          <w:tab w:val="left" w:pos="1142"/>
        </w:tabs>
        <w:ind w:firstLine="709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49E4A0D" w14:textId="77777777" w:rsidR="006074A3" w:rsidRDefault="006074A3" w:rsidP="006074A3">
      <w:pPr>
        <w:tabs>
          <w:tab w:val="left" w:pos="1149"/>
        </w:tabs>
        <w:ind w:firstLine="709"/>
        <w:jc w:val="both"/>
      </w:pPr>
      <w: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>
        <w:rPr>
          <w:bCs/>
        </w:rPr>
        <w:t>Российской Федерации, законодательство Московской области</w:t>
      </w:r>
      <w:r>
        <w:t>.</w:t>
      </w:r>
    </w:p>
    <w:p w14:paraId="478B8E0B" w14:textId="77777777" w:rsidR="006074A3" w:rsidRDefault="006074A3" w:rsidP="006074A3">
      <w:pPr>
        <w:tabs>
          <w:tab w:val="left" w:pos="1185"/>
        </w:tabs>
        <w:ind w:firstLine="709"/>
        <w:jc w:val="both"/>
      </w:pPr>
      <w: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>
        <w:rPr>
          <w:bCs/>
        </w:rPr>
        <w:t>законодательством</w:t>
      </w:r>
      <w:r>
        <w:t xml:space="preserve"> Московской области.</w:t>
      </w:r>
    </w:p>
    <w:p w14:paraId="4FD5141C" w14:textId="77777777" w:rsidR="006074A3" w:rsidRDefault="006074A3" w:rsidP="006074A3">
      <w:pPr>
        <w:tabs>
          <w:tab w:val="left" w:pos="1185"/>
        </w:tabs>
        <w:ind w:firstLine="709"/>
        <w:jc w:val="both"/>
      </w:pPr>
      <w:r>
        <w:t xml:space="preserve">4.1.5. Изъять Земельный участок в порядке, установленном действующим законодательством </w:t>
      </w:r>
      <w:r>
        <w:rPr>
          <w:bCs/>
        </w:rPr>
        <w:t>Российской Федерации, законодательством Московской области</w:t>
      </w:r>
      <w:r>
        <w:t>.</w:t>
      </w:r>
    </w:p>
    <w:p w14:paraId="3C716764" w14:textId="77777777" w:rsidR="006074A3" w:rsidRDefault="006074A3" w:rsidP="006074A3">
      <w:pPr>
        <w:ind w:firstLine="709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>
        <w:rPr>
          <w:i/>
        </w:rPr>
        <w:t xml:space="preserve"> </w:t>
      </w:r>
      <w:bookmarkStart w:id="117" w:name="bookmark8"/>
    </w:p>
    <w:p w14:paraId="65982C69" w14:textId="77777777" w:rsidR="006074A3" w:rsidRDefault="006074A3" w:rsidP="006074A3">
      <w:pPr>
        <w:ind w:firstLine="709"/>
        <w:jc w:val="both"/>
      </w:pPr>
      <w:r>
        <w:t>4.2. Арендодатель обязан:</w:t>
      </w:r>
      <w:bookmarkEnd w:id="117"/>
    </w:p>
    <w:p w14:paraId="19ECA41E" w14:textId="77777777" w:rsidR="006074A3" w:rsidRDefault="006074A3" w:rsidP="006074A3">
      <w:pPr>
        <w:ind w:firstLine="70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2660E2EC" w14:textId="77777777" w:rsidR="006074A3" w:rsidRDefault="006074A3" w:rsidP="006074A3">
      <w:pPr>
        <w:ind w:firstLine="709"/>
        <w:jc w:val="both"/>
      </w:pPr>
      <w:r>
        <w:t>4.2.2. Не чинить препятствия Арендатору в правомерном использовании (владении и пользовании) Земельного участка.</w:t>
      </w:r>
    </w:p>
    <w:p w14:paraId="6DEE5145" w14:textId="77777777" w:rsidR="006074A3" w:rsidRDefault="006074A3" w:rsidP="006074A3">
      <w:pPr>
        <w:ind w:firstLine="709"/>
        <w:jc w:val="both"/>
      </w:pPr>
      <w:r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>
        <w:rPr>
          <w:bCs/>
        </w:rPr>
        <w:t>Российской Федерации, законодательства Московской области</w:t>
      </w:r>
      <w:r>
        <w:t>, регулирующего правоотношения по настоящему договору.</w:t>
      </w:r>
    </w:p>
    <w:p w14:paraId="6AB0C697" w14:textId="77777777" w:rsidR="006074A3" w:rsidRDefault="006074A3" w:rsidP="006074A3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8" w:name="bookmark9"/>
      <w: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ABF78E2" w14:textId="77777777" w:rsidR="006074A3" w:rsidRDefault="006074A3" w:rsidP="006074A3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>
        <w:t>4.3. Арендатор имеет право:</w:t>
      </w:r>
      <w:bookmarkEnd w:id="118"/>
    </w:p>
    <w:p w14:paraId="3E8D2A67" w14:textId="77777777" w:rsidR="006074A3" w:rsidRDefault="006074A3" w:rsidP="006074A3">
      <w:pPr>
        <w:tabs>
          <w:tab w:val="left" w:pos="1275"/>
        </w:tabs>
        <w:ind w:firstLine="709"/>
        <w:jc w:val="both"/>
      </w:pPr>
      <w: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8A08304" w14:textId="77777777" w:rsidR="006074A3" w:rsidRDefault="006074A3" w:rsidP="006074A3">
      <w:pPr>
        <w:tabs>
          <w:tab w:val="left" w:pos="1278"/>
        </w:tabs>
        <w:ind w:firstLine="709"/>
        <w:jc w:val="both"/>
      </w:pPr>
      <w: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0CF02E0" w14:textId="77777777" w:rsidR="006074A3" w:rsidRDefault="006074A3" w:rsidP="006074A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9" w:name="bookmark10"/>
      <w:r>
        <w:t>4.4. Арендатор обязан:</w:t>
      </w:r>
      <w:bookmarkEnd w:id="119"/>
    </w:p>
    <w:p w14:paraId="30AE1DB9" w14:textId="77777777" w:rsidR="006074A3" w:rsidRDefault="006074A3" w:rsidP="006074A3">
      <w:pPr>
        <w:tabs>
          <w:tab w:val="left" w:pos="1118"/>
        </w:tabs>
        <w:ind w:firstLine="709"/>
        <w:jc w:val="both"/>
      </w:pPr>
      <w:r>
        <w:t>4.4.1. Использовать участок в соответствии с целью и условиями его предоставления.</w:t>
      </w:r>
    </w:p>
    <w:p w14:paraId="22B70D96" w14:textId="77777777" w:rsidR="006074A3" w:rsidRDefault="006074A3" w:rsidP="006074A3">
      <w:pPr>
        <w:tabs>
          <w:tab w:val="left" w:pos="1149"/>
        </w:tabs>
        <w:ind w:firstLine="709"/>
        <w:jc w:val="both"/>
      </w:pPr>
      <w: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39102FD" w14:textId="77777777" w:rsidR="006074A3" w:rsidRDefault="006074A3" w:rsidP="006074A3">
      <w:pPr>
        <w:tabs>
          <w:tab w:val="left" w:pos="1232"/>
        </w:tabs>
        <w:ind w:firstLine="709"/>
        <w:jc w:val="both"/>
      </w:pPr>
      <w: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D2C9966" w14:textId="77777777" w:rsidR="006074A3" w:rsidRDefault="006074A3" w:rsidP="006074A3">
      <w:pPr>
        <w:tabs>
          <w:tab w:val="left" w:pos="1138"/>
        </w:tabs>
        <w:ind w:firstLine="709"/>
        <w:jc w:val="both"/>
      </w:pPr>
      <w: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305B0B3" w14:textId="77777777" w:rsidR="006074A3" w:rsidRDefault="006074A3" w:rsidP="006074A3">
      <w:pPr>
        <w:tabs>
          <w:tab w:val="left" w:pos="1160"/>
        </w:tabs>
        <w:ind w:firstLine="709"/>
        <w:jc w:val="both"/>
        <w:rPr>
          <w:i/>
        </w:rPr>
      </w:pPr>
      <w: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>
        <w:rPr>
          <w:i/>
        </w:rPr>
        <w:t>(в случае если такие расположены на земельном участке).</w:t>
      </w:r>
    </w:p>
    <w:p w14:paraId="4C58AA47" w14:textId="77777777" w:rsidR="006074A3" w:rsidRDefault="006074A3" w:rsidP="006074A3">
      <w:pPr>
        <w:tabs>
          <w:tab w:val="left" w:pos="1239"/>
        </w:tabs>
        <w:ind w:firstLine="709"/>
        <w:jc w:val="both"/>
      </w:pPr>
      <w:r>
        <w:t xml:space="preserve">4.4.6. В десятидневный срок со дня изменения своего наименования </w:t>
      </w:r>
      <w:r>
        <w:rPr>
          <w:i/>
        </w:rPr>
        <w:t xml:space="preserve">(для юридических лиц), </w:t>
      </w:r>
      <w:r>
        <w:t>местонахождения (почтового адреса) и контактного телефона письменно сообщить о таких изменениях Арендодателю.</w:t>
      </w:r>
    </w:p>
    <w:p w14:paraId="00894B2D" w14:textId="77777777" w:rsidR="006074A3" w:rsidRDefault="006074A3" w:rsidP="006074A3">
      <w:pPr>
        <w:tabs>
          <w:tab w:val="left" w:pos="1239"/>
        </w:tabs>
        <w:ind w:firstLine="709"/>
        <w:jc w:val="both"/>
      </w:pPr>
      <w: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E15A79C" w14:textId="77777777" w:rsidR="006074A3" w:rsidRDefault="006074A3" w:rsidP="006074A3">
      <w:pPr>
        <w:tabs>
          <w:tab w:val="left" w:pos="1239"/>
        </w:tabs>
        <w:ind w:firstLine="709"/>
        <w:jc w:val="both"/>
      </w:pPr>
      <w:r>
        <w:t xml:space="preserve">4.4.8. Осуществлять мероприятия по охране земель, установленные действующим законодательством </w:t>
      </w:r>
      <w:r>
        <w:rPr>
          <w:bCs/>
        </w:rPr>
        <w:t>Российской Федерации, законодательством Московской области</w:t>
      </w:r>
      <w:r>
        <w:t>.</w:t>
      </w:r>
    </w:p>
    <w:p w14:paraId="0FCBD03C" w14:textId="77777777" w:rsidR="006074A3" w:rsidRDefault="006074A3" w:rsidP="006074A3">
      <w:pPr>
        <w:tabs>
          <w:tab w:val="left" w:pos="1239"/>
        </w:tabs>
        <w:ind w:firstLine="709"/>
        <w:jc w:val="both"/>
        <w:rPr>
          <w:i/>
        </w:rPr>
      </w:pPr>
      <w:r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900547F" w14:textId="77777777" w:rsidR="006074A3" w:rsidRDefault="006074A3" w:rsidP="006074A3">
      <w:pPr>
        <w:tabs>
          <w:tab w:val="left" w:pos="1188"/>
        </w:tabs>
        <w:ind w:firstLine="709"/>
        <w:jc w:val="both"/>
      </w:pPr>
      <w:r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CB63AEE" w14:textId="77777777" w:rsidR="006074A3" w:rsidRDefault="006074A3" w:rsidP="006074A3">
      <w:pPr>
        <w:tabs>
          <w:tab w:val="left" w:pos="1188"/>
        </w:tabs>
        <w:ind w:firstLine="709"/>
        <w:jc w:val="both"/>
      </w:pPr>
      <w: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5FF93CA" w14:textId="5263FC6D" w:rsidR="006074A3" w:rsidRDefault="006074A3" w:rsidP="006074A3">
      <w:pPr>
        <w:tabs>
          <w:tab w:val="left" w:pos="1332"/>
        </w:tabs>
        <w:ind w:firstLine="709"/>
        <w:jc w:val="both"/>
      </w:pPr>
      <w: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0D7C553" w14:textId="0DE3811C" w:rsidR="004B06A9" w:rsidRDefault="004B06A9" w:rsidP="006074A3">
      <w:pPr>
        <w:tabs>
          <w:tab w:val="left" w:pos="1332"/>
        </w:tabs>
        <w:ind w:firstLine="709"/>
        <w:jc w:val="both"/>
      </w:pPr>
      <w:r>
        <w:t xml:space="preserve">4.4.13. </w:t>
      </w:r>
      <w:r w:rsidRPr="004B06A9"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28D58DF1" w14:textId="77777777" w:rsidR="006074A3" w:rsidRDefault="006074A3" w:rsidP="006074A3">
      <w:pPr>
        <w:tabs>
          <w:tab w:val="left" w:pos="1332"/>
        </w:tabs>
        <w:ind w:firstLine="709"/>
        <w:jc w:val="center"/>
      </w:pPr>
      <w:bookmarkStart w:id="120" w:name="bookmark11"/>
    </w:p>
    <w:p w14:paraId="23B31D0F" w14:textId="77777777" w:rsidR="006074A3" w:rsidRDefault="006074A3" w:rsidP="006074A3">
      <w:pPr>
        <w:tabs>
          <w:tab w:val="left" w:pos="1332"/>
        </w:tabs>
        <w:jc w:val="center"/>
      </w:pPr>
      <w:r>
        <w:t>V. Ответственность сторон</w:t>
      </w:r>
      <w:bookmarkEnd w:id="120"/>
    </w:p>
    <w:p w14:paraId="296E9F5E" w14:textId="77777777" w:rsidR="006074A3" w:rsidRDefault="006074A3" w:rsidP="006074A3">
      <w:pPr>
        <w:tabs>
          <w:tab w:val="left" w:pos="1044"/>
        </w:tabs>
        <w:ind w:firstLine="709"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3E4A79A" w14:textId="77777777" w:rsidR="006074A3" w:rsidRDefault="006074A3" w:rsidP="006074A3">
      <w:pPr>
        <w:tabs>
          <w:tab w:val="left" w:pos="1066"/>
        </w:tabs>
        <w:ind w:firstLine="709"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5FE793D" w14:textId="77777777" w:rsidR="006074A3" w:rsidRDefault="006074A3" w:rsidP="006074A3">
      <w:pPr>
        <w:ind w:firstLine="709"/>
        <w:jc w:val="both"/>
      </w:pPr>
      <w:r>
        <w:lastRenderedPageBreak/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E7DFF23" w14:textId="77777777" w:rsidR="006074A3" w:rsidRDefault="006074A3" w:rsidP="006074A3">
      <w:pPr>
        <w:tabs>
          <w:tab w:val="left" w:pos="1008"/>
        </w:tabs>
        <w:ind w:firstLine="709"/>
        <w:jc w:val="both"/>
        <w:rPr>
          <w:color w:val="FF0000"/>
        </w:rPr>
      </w:pPr>
      <w: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>
        <w:rPr>
          <w:color w:val="FF0000"/>
        </w:rPr>
        <w:t xml:space="preserve"> </w:t>
      </w:r>
    </w:p>
    <w:p w14:paraId="52B1C3B8" w14:textId="77777777" w:rsidR="006074A3" w:rsidRDefault="006074A3" w:rsidP="006074A3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21" w:name="bookmark12"/>
    </w:p>
    <w:p w14:paraId="08AE5A2A" w14:textId="77777777" w:rsidR="006074A3" w:rsidRDefault="006074A3" w:rsidP="006074A3">
      <w:pPr>
        <w:keepNext/>
        <w:keepLines/>
        <w:jc w:val="center"/>
        <w:rPr>
          <w:rStyle w:val="53"/>
          <w:b w:val="0"/>
        </w:rPr>
      </w:pPr>
      <w:r>
        <w:rPr>
          <w:rStyle w:val="53"/>
          <w:b w:val="0"/>
        </w:rPr>
        <w:t>V</w:t>
      </w:r>
      <w:r>
        <w:rPr>
          <w:rStyle w:val="53"/>
          <w:b w:val="0"/>
          <w:lang w:val="en-US"/>
        </w:rPr>
        <w:t>I</w:t>
      </w:r>
      <w:r>
        <w:rPr>
          <w:rStyle w:val="53"/>
          <w:b w:val="0"/>
        </w:rPr>
        <w:t>.</w:t>
      </w:r>
      <w:r>
        <w:t xml:space="preserve"> Рассмотрение</w:t>
      </w:r>
      <w:r>
        <w:rPr>
          <w:rStyle w:val="53"/>
        </w:rPr>
        <w:t xml:space="preserve"> </w:t>
      </w:r>
      <w:r>
        <w:rPr>
          <w:rStyle w:val="53"/>
          <w:b w:val="0"/>
        </w:rPr>
        <w:t>споров</w:t>
      </w:r>
      <w:bookmarkEnd w:id="121"/>
    </w:p>
    <w:p w14:paraId="23C5BB73" w14:textId="77777777" w:rsidR="006074A3" w:rsidRDefault="006074A3" w:rsidP="006074A3">
      <w:pPr>
        <w:autoSpaceDE w:val="0"/>
        <w:autoSpaceDN w:val="0"/>
        <w:adjustRightInd w:val="0"/>
        <w:ind w:firstLine="709"/>
        <w:jc w:val="both"/>
      </w:pPr>
      <w:bookmarkStart w:id="122" w:name="bookmark13"/>
      <w:r>
        <w:t>6.1. Все споры и разногласия, которые могут возникнуть между Сторонами, разрешаются путем переговоров.</w:t>
      </w:r>
    </w:p>
    <w:p w14:paraId="73B4FB79" w14:textId="77777777" w:rsidR="006074A3" w:rsidRDefault="006074A3" w:rsidP="006074A3">
      <w:pPr>
        <w:autoSpaceDE w:val="0"/>
        <w:autoSpaceDN w:val="0"/>
        <w:adjustRightInd w:val="0"/>
        <w:ind w:firstLine="709"/>
        <w:jc w:val="both"/>
      </w:pPr>
      <w:r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12042DA" w14:textId="77777777" w:rsidR="006074A3" w:rsidRDefault="006074A3" w:rsidP="006074A3">
      <w:pPr>
        <w:autoSpaceDE w:val="0"/>
        <w:autoSpaceDN w:val="0"/>
        <w:adjustRightInd w:val="0"/>
        <w:ind w:firstLine="709"/>
        <w:jc w:val="both"/>
      </w:pPr>
    </w:p>
    <w:p w14:paraId="4DB15C44" w14:textId="77777777" w:rsidR="006074A3" w:rsidRDefault="006074A3" w:rsidP="006074A3">
      <w:pPr>
        <w:keepNext/>
        <w:keepLines/>
        <w:jc w:val="center"/>
      </w:pPr>
      <w:r>
        <w:t>V</w:t>
      </w:r>
      <w:r>
        <w:rPr>
          <w:lang w:val="en-US"/>
        </w:rPr>
        <w:t>I</w:t>
      </w:r>
      <w:r>
        <w:t xml:space="preserve">I. Изменение условий договора </w:t>
      </w:r>
      <w:bookmarkEnd w:id="122"/>
    </w:p>
    <w:p w14:paraId="282D89F4" w14:textId="77777777" w:rsidR="006074A3" w:rsidRDefault="006074A3" w:rsidP="006074A3">
      <w:pPr>
        <w:tabs>
          <w:tab w:val="left" w:pos="1102"/>
        </w:tabs>
        <w:ind w:firstLine="709"/>
        <w:jc w:val="both"/>
        <w:rPr>
          <w:i/>
        </w:rPr>
      </w:pPr>
      <w: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6120E22" w14:textId="77777777" w:rsidR="006074A3" w:rsidRDefault="006074A3" w:rsidP="006074A3">
      <w:pPr>
        <w:tabs>
          <w:tab w:val="left" w:pos="1102"/>
        </w:tabs>
        <w:ind w:firstLine="709"/>
        <w:jc w:val="both"/>
      </w:pPr>
      <w:r>
        <w:t>7.2. Изменение вида разрешенного использования Земельного участка не допускается.</w:t>
      </w:r>
    </w:p>
    <w:p w14:paraId="2DB52CE8" w14:textId="77777777" w:rsidR="006074A3" w:rsidRDefault="006074A3" w:rsidP="006074A3">
      <w:pPr>
        <w:tabs>
          <w:tab w:val="left" w:pos="1102"/>
        </w:tabs>
        <w:ind w:firstLine="709"/>
        <w:jc w:val="both"/>
      </w:pPr>
      <w:r>
        <w:t>7.3. Арендатору запрещается заключать договор уступки требования (цессии) по настоящему договору.</w:t>
      </w:r>
    </w:p>
    <w:p w14:paraId="1A88922E" w14:textId="77777777" w:rsidR="006074A3" w:rsidRDefault="006074A3" w:rsidP="006074A3">
      <w:pPr>
        <w:tabs>
          <w:tab w:val="left" w:pos="1102"/>
        </w:tabs>
        <w:ind w:firstLine="709"/>
        <w:jc w:val="both"/>
      </w:pPr>
      <w:r>
        <w:t>7.4. Арендатору запрещается заключать договор субаренды по настоящему договору.</w:t>
      </w:r>
    </w:p>
    <w:p w14:paraId="045CB6A5" w14:textId="77777777" w:rsidR="006074A3" w:rsidRDefault="006074A3" w:rsidP="006074A3">
      <w:pPr>
        <w:tabs>
          <w:tab w:val="left" w:pos="1055"/>
        </w:tabs>
        <w:ind w:firstLine="709"/>
        <w:rPr>
          <w:i/>
        </w:rPr>
      </w:pPr>
    </w:p>
    <w:p w14:paraId="73D799CD" w14:textId="77777777" w:rsidR="006074A3" w:rsidRDefault="006074A3" w:rsidP="006074A3">
      <w:pPr>
        <w:keepNext/>
        <w:keepLines/>
        <w:jc w:val="center"/>
      </w:pPr>
      <w:bookmarkStart w:id="123" w:name="bookmark14"/>
      <w:r>
        <w:t>VI</w:t>
      </w:r>
      <w:r>
        <w:rPr>
          <w:lang w:val="en-US"/>
        </w:rPr>
        <w:t>I</w:t>
      </w:r>
      <w:r>
        <w:t>I. Дополнительные и особые условия договора</w:t>
      </w:r>
      <w:bookmarkEnd w:id="123"/>
    </w:p>
    <w:p w14:paraId="313440B7" w14:textId="77777777" w:rsidR="006074A3" w:rsidRDefault="006074A3" w:rsidP="006074A3">
      <w:pPr>
        <w:tabs>
          <w:tab w:val="left" w:pos="992"/>
        </w:tabs>
        <w:ind w:firstLine="709"/>
        <w:jc w:val="both"/>
      </w:pPr>
      <w: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CA36E0B" w14:textId="77777777" w:rsidR="006074A3" w:rsidRDefault="006074A3" w:rsidP="006074A3">
      <w:pPr>
        <w:ind w:firstLine="709"/>
        <w:jc w:val="both"/>
      </w:pPr>
      <w: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4C1735C" w14:textId="77777777" w:rsidR="006074A3" w:rsidRDefault="006074A3" w:rsidP="006074A3">
      <w:pPr>
        <w:ind w:firstLine="709"/>
        <w:jc w:val="both"/>
        <w:rPr>
          <w:i/>
        </w:rPr>
      </w:pPr>
      <w:r>
        <w:t>8.3.</w:t>
      </w:r>
      <w:r>
        <w:rPr>
          <w:i/>
        </w:rPr>
        <w:t xml:space="preserve"> </w:t>
      </w:r>
      <w:r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C7388AE" w14:textId="77777777" w:rsidR="006074A3" w:rsidRDefault="006074A3" w:rsidP="006074A3">
      <w:pPr>
        <w:ind w:firstLine="709"/>
        <w:jc w:val="both"/>
        <w:rPr>
          <w:i/>
        </w:rPr>
      </w:pPr>
      <w:r>
        <w:t xml:space="preserve"> </w:t>
      </w:r>
    </w:p>
    <w:p w14:paraId="274F6982" w14:textId="77777777" w:rsidR="006074A3" w:rsidRDefault="006074A3" w:rsidP="006074A3">
      <w:pPr>
        <w:jc w:val="center"/>
        <w:rPr>
          <w:rStyle w:val="afff8"/>
          <w:b w:val="0"/>
          <w:sz w:val="24"/>
          <w:szCs w:val="24"/>
        </w:rPr>
      </w:pPr>
      <w:r>
        <w:rPr>
          <w:rStyle w:val="afff8"/>
          <w:b w:val="0"/>
          <w:sz w:val="24"/>
          <w:szCs w:val="24"/>
          <w:lang w:val="en-US"/>
        </w:rPr>
        <w:t>IX</w:t>
      </w:r>
      <w:r>
        <w:rPr>
          <w:rStyle w:val="afff8"/>
          <w:b w:val="0"/>
          <w:sz w:val="24"/>
          <w:szCs w:val="24"/>
        </w:rPr>
        <w:t xml:space="preserve">. Приложения </w:t>
      </w:r>
    </w:p>
    <w:p w14:paraId="2C8F6217" w14:textId="77777777" w:rsidR="006074A3" w:rsidRDefault="006074A3" w:rsidP="006074A3">
      <w:pPr>
        <w:ind w:firstLine="709"/>
      </w:pPr>
      <w:r>
        <w:t>К настоящему договору прилагается и является его неотъемлемой частью:</w:t>
      </w:r>
    </w:p>
    <w:p w14:paraId="13B2D93C" w14:textId="77777777" w:rsidR="006074A3" w:rsidRDefault="006074A3" w:rsidP="006074A3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>
        <w:t>Протокол (Приложение 1)</w:t>
      </w:r>
    </w:p>
    <w:p w14:paraId="4F449435" w14:textId="77777777" w:rsidR="006074A3" w:rsidRDefault="006074A3" w:rsidP="006074A3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>
        <w:t>Расчет арендной платы (Приложение 2)</w:t>
      </w:r>
    </w:p>
    <w:p w14:paraId="14F6A50D" w14:textId="77777777" w:rsidR="006074A3" w:rsidRDefault="006074A3" w:rsidP="006074A3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>
        <w:t xml:space="preserve">Акт приема-передачи Земельного участка (Приложение 3). </w:t>
      </w:r>
    </w:p>
    <w:p w14:paraId="5526977F" w14:textId="77777777" w:rsidR="006074A3" w:rsidRDefault="006074A3" w:rsidP="006074A3">
      <w:pPr>
        <w:tabs>
          <w:tab w:val="left" w:pos="358"/>
        </w:tabs>
        <w:jc w:val="center"/>
      </w:pPr>
    </w:p>
    <w:p w14:paraId="448ED0AF" w14:textId="77777777" w:rsidR="006074A3" w:rsidRDefault="006074A3" w:rsidP="006074A3">
      <w:pPr>
        <w:tabs>
          <w:tab w:val="left" w:pos="358"/>
        </w:tabs>
        <w:jc w:val="center"/>
      </w:pPr>
      <w:r>
        <w:rPr>
          <w:lang w:val="en-US"/>
        </w:rPr>
        <w:t>X</w:t>
      </w:r>
      <w:r>
        <w:t>. Адреса, реквизиты и подписи Сторон</w:t>
      </w:r>
    </w:p>
    <w:p w14:paraId="35E8927B" w14:textId="77777777" w:rsidR="006074A3" w:rsidRDefault="006074A3" w:rsidP="006074A3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074A3" w14:paraId="27773174" w14:textId="77777777" w:rsidTr="006074A3">
        <w:tc>
          <w:tcPr>
            <w:tcW w:w="4503" w:type="dxa"/>
            <w:hideMark/>
          </w:tcPr>
          <w:p w14:paraId="36484869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Арендодатель: </w:t>
            </w:r>
          </w:p>
          <w:p w14:paraId="0E0EA1D0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</w:pPr>
            <w:r>
              <w:t>Адрес: _________________________;</w:t>
            </w:r>
          </w:p>
          <w:p w14:paraId="62626ED8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</w:pPr>
            <w:r>
              <w:t>ИНН___________________________;</w:t>
            </w:r>
          </w:p>
          <w:p w14:paraId="75433CD7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</w:pPr>
            <w:r>
              <w:t>КПП ___________________________;</w:t>
            </w:r>
          </w:p>
          <w:p w14:paraId="2F820548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___________;</w:t>
            </w:r>
          </w:p>
          <w:p w14:paraId="2A117AB1" w14:textId="77777777" w:rsidR="006074A3" w:rsidRDefault="006074A3">
            <w:pPr>
              <w:tabs>
                <w:tab w:val="left" w:pos="916"/>
              </w:tabs>
              <w:spacing w:line="270" w:lineRule="exact"/>
              <w:jc w:val="both"/>
            </w:pPr>
            <w:r>
              <w:t xml:space="preserve">р/с_____________________________; </w:t>
            </w:r>
          </w:p>
          <w:p w14:paraId="7B9CA27A" w14:textId="77777777" w:rsidR="006074A3" w:rsidRDefault="006074A3">
            <w:pPr>
              <w:tabs>
                <w:tab w:val="left" w:pos="916"/>
              </w:tabs>
              <w:spacing w:line="270" w:lineRule="exact"/>
              <w:jc w:val="both"/>
            </w:pPr>
            <w:r>
              <w:t>БИК ___________________________;</w:t>
            </w:r>
          </w:p>
          <w:p w14:paraId="43121BC7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</w:pPr>
            <w:r>
              <w:t>ОКТМО________________________.</w:t>
            </w:r>
          </w:p>
          <w:p w14:paraId="28C08C11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7DCA3BCB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Арендатор: </w:t>
            </w:r>
          </w:p>
          <w:p w14:paraId="5264CFDC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</w:pPr>
            <w:r>
              <w:t>Адрес_____________________________;</w:t>
            </w:r>
          </w:p>
          <w:p w14:paraId="0087012B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</w:pPr>
            <w:r>
              <w:t>ИНН______________________________;</w:t>
            </w:r>
          </w:p>
          <w:p w14:paraId="564484B8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</w:pPr>
            <w:r>
              <w:t>КПП______________________________;</w:t>
            </w:r>
          </w:p>
          <w:p w14:paraId="1DA4663B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______________;</w:t>
            </w:r>
          </w:p>
          <w:p w14:paraId="46F2AD24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</w:pPr>
            <w:r>
              <w:t>р/с_________________________________;</w:t>
            </w:r>
          </w:p>
          <w:p w14:paraId="66E91165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>
              <w:t xml:space="preserve">в </w:t>
            </w:r>
            <w:r>
              <w:rPr>
                <w:i/>
              </w:rPr>
              <w:t>(наименование банка)</w:t>
            </w:r>
          </w:p>
          <w:p w14:paraId="164D4F4C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</w:pPr>
            <w:r>
              <w:t>к/с________________________________;</w:t>
            </w:r>
          </w:p>
          <w:p w14:paraId="2EE7D6E6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</w:pPr>
            <w:r>
              <w:t>БИК _______________________________/</w:t>
            </w:r>
          </w:p>
          <w:p w14:paraId="0F2C098D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</w:tc>
      </w:tr>
    </w:tbl>
    <w:p w14:paraId="22B0F0B4" w14:textId="54749F98" w:rsidR="006074A3" w:rsidRDefault="006074A3" w:rsidP="006074A3">
      <w:pPr>
        <w:spacing w:after="400" w:line="245" w:lineRule="exact"/>
        <w:ind w:left="6600" w:right="100"/>
        <w:jc w:val="right"/>
      </w:pPr>
      <w:r>
        <w:br w:type="page"/>
      </w:r>
    </w:p>
    <w:p w14:paraId="790F00C1" w14:textId="77777777" w:rsidR="006074A3" w:rsidRDefault="006074A3" w:rsidP="006074A3">
      <w:pPr>
        <w:spacing w:after="400" w:line="245" w:lineRule="exact"/>
        <w:ind w:right="100"/>
        <w:jc w:val="right"/>
        <w:rPr>
          <w:bCs/>
        </w:rPr>
      </w:pPr>
      <w:r>
        <w:lastRenderedPageBreak/>
        <w:t>Приложение 2 к договору аренды</w:t>
      </w:r>
      <w:r>
        <w:br/>
      </w:r>
      <w:r>
        <w:rPr>
          <w:bCs/>
        </w:rPr>
        <w:t>от _</w:t>
      </w:r>
      <w:proofErr w:type="gramStart"/>
      <w:r>
        <w:rPr>
          <w:bCs/>
        </w:rPr>
        <w:t>_._</w:t>
      </w:r>
      <w:proofErr w:type="gramEnd"/>
      <w:r>
        <w:rPr>
          <w:bCs/>
        </w:rPr>
        <w:t>_.____ № ______________</w:t>
      </w:r>
    </w:p>
    <w:p w14:paraId="4F9CE45F" w14:textId="77777777" w:rsidR="006074A3" w:rsidRDefault="006074A3" w:rsidP="006074A3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Земельный участок</w:t>
      </w:r>
    </w:p>
    <w:p w14:paraId="50F1FEE1" w14:textId="77777777" w:rsidR="006074A3" w:rsidRDefault="006074A3" w:rsidP="006074A3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6ECBECEE" w14:textId="77777777" w:rsidR="006074A3" w:rsidRDefault="006074A3" w:rsidP="006074A3">
      <w:pPr>
        <w:tabs>
          <w:tab w:val="left" w:pos="681"/>
        </w:tabs>
        <w:spacing w:line="270" w:lineRule="exact"/>
        <w:ind w:left="500" w:right="100"/>
        <w:jc w:val="both"/>
      </w:pPr>
    </w:p>
    <w:p w14:paraId="204D5595" w14:textId="77777777" w:rsidR="006074A3" w:rsidRDefault="006074A3" w:rsidP="006074A3">
      <w:pPr>
        <w:tabs>
          <w:tab w:val="left" w:pos="681"/>
        </w:tabs>
        <w:spacing w:line="270" w:lineRule="exact"/>
        <w:ind w:left="500" w:right="100"/>
        <w:jc w:val="both"/>
      </w:pPr>
    </w:p>
    <w:p w14:paraId="51D8F6FD" w14:textId="77777777" w:rsidR="006074A3" w:rsidRDefault="006074A3" w:rsidP="006074A3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6074A3" w14:paraId="2F094E8A" w14:textId="77777777" w:rsidTr="006074A3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883B27" w14:textId="77777777" w:rsidR="006074A3" w:rsidRDefault="006074A3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520896" w14:textId="77777777" w:rsidR="006074A3" w:rsidRDefault="006074A3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20058F" w14:textId="77777777" w:rsidR="006074A3" w:rsidRDefault="006074A3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821917" w14:textId="77777777" w:rsidR="006074A3" w:rsidRDefault="006074A3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6074A3" w14:paraId="22F37476" w14:textId="77777777" w:rsidTr="006074A3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6CD0B" w14:textId="77777777" w:rsidR="006074A3" w:rsidRDefault="006074A3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C4C85B" w14:textId="77777777" w:rsidR="006074A3" w:rsidRDefault="006074A3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72F16" w14:textId="77777777" w:rsidR="006074A3" w:rsidRDefault="006074A3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E64BB6" w14:textId="77777777" w:rsidR="006074A3" w:rsidRDefault="006074A3">
            <w:pPr>
              <w:spacing w:after="66"/>
            </w:pPr>
          </w:p>
        </w:tc>
      </w:tr>
    </w:tbl>
    <w:p w14:paraId="70C7A98E" w14:textId="77777777" w:rsidR="006074A3" w:rsidRDefault="006074A3" w:rsidP="006074A3">
      <w:pPr>
        <w:spacing w:after="66"/>
        <w:ind w:left="220"/>
      </w:pPr>
    </w:p>
    <w:p w14:paraId="36C0B2DC" w14:textId="77777777" w:rsidR="006074A3" w:rsidRDefault="006074A3" w:rsidP="006074A3">
      <w:pPr>
        <w:spacing w:after="66"/>
        <w:ind w:left="220"/>
      </w:pPr>
    </w:p>
    <w:p w14:paraId="199A6895" w14:textId="77777777" w:rsidR="006074A3" w:rsidRDefault="006074A3" w:rsidP="006074A3">
      <w:pPr>
        <w:spacing w:after="66"/>
        <w:ind w:left="220"/>
      </w:pPr>
      <w:r>
        <w:t>2. Годовая арендная плата за Земельный участок составляет _______________ рублей, а сумма ежемесячного платежа:</w:t>
      </w:r>
    </w:p>
    <w:p w14:paraId="53AADA9E" w14:textId="77777777" w:rsidR="006074A3" w:rsidRDefault="006074A3" w:rsidP="006074A3">
      <w:pPr>
        <w:spacing w:after="66"/>
        <w:ind w:left="220"/>
      </w:pPr>
      <w:r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6074A3" w14:paraId="30476F6F" w14:textId="77777777" w:rsidTr="006074A3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1CBF8" w14:textId="77777777" w:rsidR="006074A3" w:rsidRDefault="006074A3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4ACA80" w14:textId="77777777" w:rsidR="006074A3" w:rsidRDefault="006074A3">
            <w:pPr>
              <w:spacing w:after="66"/>
            </w:pPr>
            <w:r>
              <w:t>Арендная плата (руб.)</w:t>
            </w:r>
          </w:p>
        </w:tc>
      </w:tr>
      <w:tr w:rsidR="006074A3" w14:paraId="2CA09517" w14:textId="77777777" w:rsidTr="006074A3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8AD47C" w14:textId="77777777" w:rsidR="006074A3" w:rsidRDefault="006074A3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666BF" w14:textId="77777777" w:rsidR="006074A3" w:rsidRDefault="006074A3">
            <w:pPr>
              <w:spacing w:after="66"/>
            </w:pPr>
          </w:p>
        </w:tc>
      </w:tr>
      <w:tr w:rsidR="006074A3" w14:paraId="2DE9253F" w14:textId="77777777" w:rsidTr="006074A3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8455D2" w14:textId="77777777" w:rsidR="006074A3" w:rsidRDefault="006074A3">
            <w:pPr>
              <w:spacing w:after="66"/>
            </w:pPr>
            <w:r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D1130" w14:textId="77777777" w:rsidR="006074A3" w:rsidRDefault="006074A3">
            <w:pPr>
              <w:spacing w:after="66"/>
            </w:pPr>
          </w:p>
        </w:tc>
      </w:tr>
    </w:tbl>
    <w:p w14:paraId="6446AE50" w14:textId="77777777" w:rsidR="006074A3" w:rsidRDefault="006074A3" w:rsidP="006074A3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069A1765" w14:textId="77777777" w:rsidR="006074A3" w:rsidRDefault="006074A3" w:rsidP="006074A3">
      <w:pPr>
        <w:spacing w:line="274" w:lineRule="exact"/>
        <w:ind w:left="860" w:right="100"/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6080397C" w14:textId="77777777" w:rsidR="006074A3" w:rsidRDefault="006074A3" w:rsidP="006074A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22A21F0" w14:textId="77777777" w:rsidR="006074A3" w:rsidRDefault="006074A3" w:rsidP="006074A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564D081" w14:textId="77777777" w:rsidR="006074A3" w:rsidRDefault="006074A3" w:rsidP="006074A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79F8FF2" w14:textId="77777777" w:rsidR="006074A3" w:rsidRDefault="006074A3" w:rsidP="006074A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F6221C4" w14:textId="77777777" w:rsidR="006074A3" w:rsidRDefault="006074A3" w:rsidP="006074A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2B6106E" w14:textId="77777777" w:rsidR="006074A3" w:rsidRDefault="006074A3" w:rsidP="006074A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DA11696" w14:textId="77777777" w:rsidR="006074A3" w:rsidRDefault="006074A3" w:rsidP="006074A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7EC7566" w14:textId="77777777" w:rsidR="006074A3" w:rsidRDefault="006074A3" w:rsidP="006074A3">
      <w:pPr>
        <w:spacing w:line="274" w:lineRule="exact"/>
        <w:ind w:left="220" w:right="100" w:firstLine="280"/>
        <w:jc w:val="center"/>
      </w:pPr>
      <w:r>
        <w:t>Подписи сторон</w:t>
      </w:r>
    </w:p>
    <w:p w14:paraId="25609C1A" w14:textId="77777777" w:rsidR="006074A3" w:rsidRDefault="006074A3" w:rsidP="006074A3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074A3" w14:paraId="52641A16" w14:textId="77777777" w:rsidTr="006074A3">
        <w:tc>
          <w:tcPr>
            <w:tcW w:w="4503" w:type="dxa"/>
          </w:tcPr>
          <w:p w14:paraId="06516751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Арендодатель: </w:t>
            </w:r>
          </w:p>
          <w:p w14:paraId="7BF5480B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</w:pPr>
          </w:p>
          <w:p w14:paraId="0BD9C1FD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BF3C148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114AADBE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78F8098B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5E930A30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Арендатор: </w:t>
            </w:r>
          </w:p>
          <w:p w14:paraId="49FAB478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</w:pPr>
          </w:p>
          <w:p w14:paraId="31EA420D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02F4BA21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01952975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6549B1C0" w14:textId="77777777" w:rsidR="006074A3" w:rsidRDefault="006074A3" w:rsidP="006074A3">
      <w:pPr>
        <w:spacing w:line="274" w:lineRule="exact"/>
        <w:ind w:left="220" w:right="100" w:firstLine="280"/>
        <w:jc w:val="both"/>
      </w:pPr>
    </w:p>
    <w:p w14:paraId="5734F1D5" w14:textId="77777777" w:rsidR="006074A3" w:rsidRDefault="006074A3" w:rsidP="006074A3">
      <w:pPr>
        <w:spacing w:line="274" w:lineRule="exact"/>
        <w:ind w:left="220" w:right="100" w:firstLine="280"/>
        <w:jc w:val="both"/>
      </w:pPr>
    </w:p>
    <w:p w14:paraId="252E657A" w14:textId="77777777" w:rsidR="006074A3" w:rsidRDefault="006074A3" w:rsidP="006074A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FF7BEC6" w14:textId="77777777" w:rsidR="006074A3" w:rsidRDefault="006074A3" w:rsidP="006074A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E5EC0BE" w14:textId="77777777" w:rsidR="006074A3" w:rsidRDefault="006074A3" w:rsidP="006074A3">
      <w:pPr>
        <w:spacing w:line="274" w:lineRule="exact"/>
        <w:ind w:left="220" w:right="100" w:firstLine="280"/>
      </w:pPr>
    </w:p>
    <w:p w14:paraId="74151AF4" w14:textId="77777777" w:rsidR="006074A3" w:rsidRDefault="006074A3" w:rsidP="006074A3">
      <w:pPr>
        <w:spacing w:line="274" w:lineRule="exact"/>
        <w:ind w:left="220" w:right="100" w:firstLine="280"/>
      </w:pPr>
    </w:p>
    <w:p w14:paraId="68B7EBFD" w14:textId="77777777" w:rsidR="006074A3" w:rsidRDefault="006074A3" w:rsidP="006074A3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3 к договору аренды</w:t>
      </w:r>
      <w:bookmarkStart w:id="124" w:name="bookmark19"/>
    </w:p>
    <w:p w14:paraId="72E531BB" w14:textId="77777777" w:rsidR="006074A3" w:rsidRDefault="006074A3" w:rsidP="006074A3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>
        <w:rPr>
          <w:sz w:val="24"/>
          <w:szCs w:val="24"/>
        </w:rPr>
        <w:t>от ___________ № ___________</w:t>
      </w:r>
      <w:r>
        <w:rPr>
          <w:bCs/>
          <w:sz w:val="24"/>
          <w:szCs w:val="24"/>
        </w:rPr>
        <w:t>_</w:t>
      </w:r>
    </w:p>
    <w:p w14:paraId="5DB1D78E" w14:textId="77777777" w:rsidR="006074A3" w:rsidRDefault="006074A3" w:rsidP="006074A3">
      <w:pPr>
        <w:keepNext/>
        <w:keepLines/>
        <w:spacing w:after="9" w:line="230" w:lineRule="exact"/>
        <w:ind w:left="4620"/>
        <w:rPr>
          <w:rStyle w:val="53pt"/>
        </w:rPr>
      </w:pPr>
    </w:p>
    <w:p w14:paraId="0AA74FE9" w14:textId="77777777" w:rsidR="006074A3" w:rsidRDefault="006074A3" w:rsidP="006074A3">
      <w:pPr>
        <w:keepNext/>
        <w:keepLines/>
        <w:spacing w:after="9" w:line="230" w:lineRule="exact"/>
        <w:ind w:left="4620"/>
        <w:rPr>
          <w:b/>
        </w:rPr>
      </w:pPr>
      <w:r>
        <w:rPr>
          <w:rStyle w:val="53pt"/>
        </w:rPr>
        <w:t>АКТ</w:t>
      </w:r>
      <w:bookmarkEnd w:id="124"/>
    </w:p>
    <w:p w14:paraId="4FB151A5" w14:textId="77777777" w:rsidR="006074A3" w:rsidRDefault="006074A3" w:rsidP="006074A3">
      <w:pPr>
        <w:keepNext/>
        <w:keepLines/>
        <w:spacing w:after="131" w:line="230" w:lineRule="exact"/>
        <w:ind w:left="2840"/>
      </w:pPr>
      <w:bookmarkStart w:id="125" w:name="bookmark20"/>
      <w:r>
        <w:t>приема-передачи земельного участка</w:t>
      </w:r>
      <w:bookmarkEnd w:id="125"/>
    </w:p>
    <w:p w14:paraId="60960307" w14:textId="77777777" w:rsidR="006074A3" w:rsidRDefault="006074A3" w:rsidP="006074A3">
      <w:pPr>
        <w:keepNext/>
        <w:keepLines/>
        <w:spacing w:line="230" w:lineRule="exact"/>
      </w:pPr>
    </w:p>
    <w:p w14:paraId="75FF0672" w14:textId="77777777" w:rsidR="006074A3" w:rsidRDefault="006074A3" w:rsidP="006074A3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>
        <w:rPr>
          <w:sz w:val="24"/>
          <w:szCs w:val="24"/>
        </w:rPr>
        <w:t>от ___________ № _______________</w:t>
      </w:r>
    </w:p>
    <w:p w14:paraId="53A73AA0" w14:textId="77777777" w:rsidR="006074A3" w:rsidRDefault="006074A3" w:rsidP="006074A3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180E5AA" w14:textId="0554D74C" w:rsidR="006074A3" w:rsidRDefault="006074A3" w:rsidP="006074A3">
      <w:pPr>
        <w:ind w:firstLine="709"/>
        <w:jc w:val="both"/>
      </w:pPr>
      <w:r w:rsidRPr="006074A3">
        <w:t>Администрация городского округа Воскресенск Московской области</w:t>
      </w:r>
      <w:r>
        <w:t xml:space="preserve">, </w:t>
      </w:r>
      <w:r>
        <w:br/>
        <w:t>(ОГРН ___________________, ИНН/КПП ___________/______________, в лице ______________________</w:t>
      </w:r>
      <w:r>
        <w:rPr>
          <w:bCs/>
          <w:shd w:val="clear" w:color="auto" w:fill="FFFFFF"/>
        </w:rPr>
        <w:t>,</w:t>
      </w:r>
      <w:r>
        <w:t xml:space="preserve"> </w:t>
      </w:r>
      <w:proofErr w:type="spellStart"/>
      <w:r>
        <w:t>действующ</w:t>
      </w:r>
      <w:proofErr w:type="spellEnd"/>
      <w:r>
        <w:t xml:space="preserve">__ на основании __________, зарегистрированного _________________________________, именуем__ в дальнейшем </w:t>
      </w:r>
      <w:r>
        <w:rPr>
          <w:b/>
          <w:bCs/>
          <w:shd w:val="clear" w:color="auto" w:fill="FFFFFF"/>
        </w:rPr>
        <w:t>Арендодатель</w:t>
      </w:r>
      <w:r>
        <w:rPr>
          <w:bCs/>
          <w:shd w:val="clear" w:color="auto" w:fill="FFFFFF"/>
        </w:rPr>
        <w:t>,</w:t>
      </w:r>
      <w:r>
        <w:t xml:space="preserve"> юридический адрес: Московская область, ______________________, с одной стороны, и</w:t>
      </w:r>
    </w:p>
    <w:p w14:paraId="58F786EB" w14:textId="77777777" w:rsidR="006074A3" w:rsidRDefault="006074A3" w:rsidP="006074A3">
      <w:pPr>
        <w:ind w:firstLine="709"/>
        <w:jc w:val="both"/>
      </w:pPr>
      <w:r>
        <w:t>________________________________, (ОГРН ______________, ИНН/КПП ______________/_________________, юридический адрес:_________________, в лице _______________</w:t>
      </w:r>
      <w:r>
        <w:rPr>
          <w:bCs/>
          <w:shd w:val="clear" w:color="auto" w:fill="FFFFFF"/>
        </w:rPr>
        <w:t>,</w:t>
      </w:r>
      <w:r>
        <w:t xml:space="preserve"> </w:t>
      </w:r>
      <w:proofErr w:type="spellStart"/>
      <w:r>
        <w:t>действующ</w:t>
      </w:r>
      <w:proofErr w:type="spellEnd"/>
      <w:r>
        <w:t>___ на основании ___________, с другой стороны, именуемое в дальнейшем</w:t>
      </w:r>
      <w:r>
        <w:rPr>
          <w:bCs/>
          <w:shd w:val="clear" w:color="auto" w:fill="FFFFFF"/>
        </w:rPr>
        <w:t xml:space="preserve"> </w:t>
      </w:r>
      <w:r>
        <w:rPr>
          <w:b/>
          <w:bCs/>
          <w:shd w:val="clear" w:color="auto" w:fill="FFFFFF"/>
        </w:rPr>
        <w:t>Арендатор</w:t>
      </w:r>
      <w:r>
        <w:rPr>
          <w:bCs/>
          <w:shd w:val="clear" w:color="auto" w:fill="FFFFFF"/>
        </w:rPr>
        <w:t>,</w:t>
      </w:r>
      <w:r>
        <w:t xml:space="preserve"> при совместном упоминании, именуемые в дальнейшем</w:t>
      </w:r>
      <w:r>
        <w:rPr>
          <w:bCs/>
          <w:shd w:val="clear" w:color="auto" w:fill="FFFFFF"/>
        </w:rPr>
        <w:t xml:space="preserve"> </w:t>
      </w:r>
      <w:r>
        <w:rPr>
          <w:b/>
          <w:bCs/>
          <w:shd w:val="clear" w:color="auto" w:fill="FFFFFF"/>
        </w:rPr>
        <w:t>Стороны,</w:t>
      </w:r>
      <w:r>
        <w:t xml:space="preserve"> на основании __________________</w:t>
      </w:r>
      <w:r>
        <w:rPr>
          <w:bCs/>
          <w:shd w:val="clear" w:color="auto" w:fill="FFFFFF"/>
        </w:rPr>
        <w:t>,</w:t>
      </w:r>
      <w:r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AFFCF3F" w14:textId="77777777" w:rsidR="006074A3" w:rsidRDefault="006074A3" w:rsidP="006074A3">
      <w:pPr>
        <w:ind w:firstLine="709"/>
        <w:jc w:val="both"/>
        <w:rPr>
          <w:rStyle w:val="53"/>
          <w:b w:val="0"/>
          <w:sz w:val="24"/>
          <w:szCs w:val="24"/>
        </w:rPr>
      </w:pPr>
      <w:r>
        <w:t>1. Арендодатель передал, а Арендатор принял во</w:t>
      </w:r>
      <w:bookmarkStart w:id="126" w:name="bookmark21"/>
      <w:r>
        <w:t xml:space="preserve"> временное владение и пользование за плату </w:t>
      </w:r>
      <w:r>
        <w:rPr>
          <w:rStyle w:val="53"/>
          <w:b w:val="0"/>
        </w:rPr>
        <w:t xml:space="preserve">Земельный участок </w:t>
      </w:r>
      <w:bookmarkEnd w:id="126"/>
      <w:r>
        <w:rPr>
          <w:rStyle w:val="53"/>
          <w:b w:val="0"/>
        </w:rPr>
        <w:t xml:space="preserve">площадью ____ </w:t>
      </w:r>
      <w:proofErr w:type="spellStart"/>
      <w:r>
        <w:rPr>
          <w:rStyle w:val="53"/>
          <w:b w:val="0"/>
        </w:rPr>
        <w:t>кв.м</w:t>
      </w:r>
      <w:proofErr w:type="spellEnd"/>
      <w:r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2BE709D" w14:textId="77777777" w:rsidR="006074A3" w:rsidRDefault="006074A3" w:rsidP="006074A3">
      <w:pPr>
        <w:ind w:firstLine="709"/>
        <w:jc w:val="both"/>
        <w:rPr>
          <w:rStyle w:val="53"/>
          <w:b w:val="0"/>
        </w:rPr>
      </w:pPr>
      <w:r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EF310E0" w14:textId="77777777" w:rsidR="006074A3" w:rsidRDefault="006074A3" w:rsidP="006074A3">
      <w:pPr>
        <w:ind w:firstLine="709"/>
        <w:jc w:val="both"/>
        <w:rPr>
          <w:rStyle w:val="53"/>
          <w:b w:val="0"/>
        </w:rPr>
      </w:pPr>
      <w:r>
        <w:rPr>
          <w:rStyle w:val="53"/>
          <w:b w:val="0"/>
        </w:rPr>
        <w:t>3. Арендатор претензий к Арендодателю не имеет.</w:t>
      </w:r>
    </w:p>
    <w:p w14:paraId="5DDB330C" w14:textId="77777777" w:rsidR="006074A3" w:rsidRDefault="006074A3" w:rsidP="006074A3">
      <w:pPr>
        <w:spacing w:line="299" w:lineRule="exact"/>
        <w:ind w:left="100" w:firstLine="300"/>
      </w:pPr>
    </w:p>
    <w:p w14:paraId="3D422CC0" w14:textId="77777777" w:rsidR="006074A3" w:rsidRDefault="006074A3" w:rsidP="006074A3">
      <w:pPr>
        <w:tabs>
          <w:tab w:val="left" w:pos="358"/>
        </w:tabs>
        <w:jc w:val="center"/>
      </w:pPr>
    </w:p>
    <w:p w14:paraId="2EBB8FFA" w14:textId="77777777" w:rsidR="006074A3" w:rsidRDefault="006074A3" w:rsidP="006074A3">
      <w:pPr>
        <w:tabs>
          <w:tab w:val="left" w:pos="358"/>
        </w:tabs>
        <w:jc w:val="center"/>
      </w:pPr>
    </w:p>
    <w:p w14:paraId="6C8F3592" w14:textId="77777777" w:rsidR="006074A3" w:rsidRDefault="006074A3" w:rsidP="006074A3">
      <w:pPr>
        <w:tabs>
          <w:tab w:val="left" w:pos="358"/>
        </w:tabs>
        <w:jc w:val="center"/>
      </w:pPr>
    </w:p>
    <w:p w14:paraId="4D071461" w14:textId="77777777" w:rsidR="006074A3" w:rsidRDefault="006074A3" w:rsidP="006074A3">
      <w:pPr>
        <w:tabs>
          <w:tab w:val="left" w:pos="358"/>
        </w:tabs>
        <w:jc w:val="center"/>
      </w:pPr>
      <w:r>
        <w:t>Подписи Сторон</w:t>
      </w:r>
    </w:p>
    <w:p w14:paraId="23A5AE46" w14:textId="77777777" w:rsidR="006074A3" w:rsidRDefault="006074A3" w:rsidP="006074A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074A3" w14:paraId="087DB25F" w14:textId="77777777" w:rsidTr="006074A3">
        <w:tc>
          <w:tcPr>
            <w:tcW w:w="4503" w:type="dxa"/>
          </w:tcPr>
          <w:p w14:paraId="261B6F86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Арендодатель: </w:t>
            </w:r>
          </w:p>
          <w:p w14:paraId="05923516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550B3275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299B8574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4E5B698A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23ECA807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48F6E6AA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Арендатор: </w:t>
            </w:r>
          </w:p>
          <w:p w14:paraId="42FBE498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</w:pPr>
          </w:p>
          <w:p w14:paraId="547D7714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C4E2EA0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0E5FB3B4" w14:textId="77777777" w:rsidR="006074A3" w:rsidRDefault="006074A3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59309FE8" w14:textId="77777777" w:rsidR="006074A3" w:rsidRDefault="006074A3" w:rsidP="006074A3">
      <w:pPr>
        <w:suppressAutoHyphens w:val="0"/>
        <w:jc w:val="right"/>
        <w:rPr>
          <w:lang w:eastAsia="ru-RU"/>
        </w:rPr>
      </w:pPr>
    </w:p>
    <w:bookmarkEnd w:id="110"/>
    <w:p w14:paraId="3973665E" w14:textId="77777777" w:rsidR="006074A3" w:rsidRDefault="006074A3" w:rsidP="006074A3"/>
    <w:bookmarkEnd w:id="109"/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7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8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19CE90C7" w14:textId="5FB712B0" w:rsidR="008E4A5F" w:rsidRDefault="00FF6B46" w:rsidP="00FC4078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</w:p>
    <w:p w14:paraId="0D54D6A9" w14:textId="75EDA26A" w:rsid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8013627" wp14:editId="5FF11A27">
            <wp:extent cx="6655435" cy="94145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05A0B" w14:textId="0249859E" w:rsidR="00FC4078" w:rsidRP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7A2A659" wp14:editId="4EF0D14C">
            <wp:extent cx="6655435" cy="94145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345BE1" wp14:editId="55503BBD">
            <wp:extent cx="6655435" cy="94145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B6C860" wp14:editId="38ADF754">
            <wp:extent cx="6655435" cy="94145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46EA75" wp14:editId="2B25CCCA">
            <wp:extent cx="6655435" cy="94145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431D0D" wp14:editId="75E118B4">
            <wp:extent cx="6655435" cy="94145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7C08C0" wp14:editId="3C98A327">
            <wp:extent cx="6655435" cy="94145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164F99" wp14:editId="07C2FC3F">
            <wp:extent cx="6655435" cy="94145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824BF8" wp14:editId="3FC5632F">
            <wp:extent cx="6655435" cy="94145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509FFD" wp14:editId="2535E1A9">
            <wp:extent cx="6655435" cy="94145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C461" wp14:editId="1C7F6B45">
            <wp:extent cx="6655435" cy="94145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2A799E" wp14:editId="75D45EC2">
            <wp:extent cx="6655435" cy="94145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EDAC54" wp14:editId="63A73281">
            <wp:extent cx="6655435" cy="94145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9A278C" wp14:editId="1B18A168">
            <wp:extent cx="6655435" cy="94145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AE0A49" wp14:editId="6C30E37B">
            <wp:extent cx="6655435" cy="94145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1CBDDE" wp14:editId="3D6697AD">
            <wp:extent cx="6655435" cy="94145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A00D25" wp14:editId="06565905">
            <wp:extent cx="6655435" cy="94145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2CD12" wp14:editId="7AD4E4D5">
            <wp:extent cx="6655435" cy="94145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D19A35" wp14:editId="661D5797">
            <wp:extent cx="6655435" cy="94145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8D135F" wp14:editId="3C9EEB80">
            <wp:extent cx="6655435" cy="94145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C11AF8" wp14:editId="5977D912">
            <wp:extent cx="6655435" cy="94145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A6D806" wp14:editId="5C88AC5E">
            <wp:extent cx="6655435" cy="941451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874551333"/>
    </w:p>
    <w:sectPr w:rsidR="00FC4078" w:rsidRPr="00FC4078" w:rsidSect="0049318D">
      <w:footerReference w:type="default" r:id="rId67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394F9A9" w14:textId="77777777" w:rsidR="00274F39" w:rsidRDefault="00274F39">
      <w:r>
        <w:separator/>
      </w:r>
    </w:p>
  </w:endnote>
  <w:endnote w:type="continuationSeparator" w:id="0">
    <w:p w14:paraId="18824609" w14:textId="77777777" w:rsidR="00274F39" w:rsidRDefault="00274F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A90E0A5" w:rsidR="006074A3" w:rsidRDefault="006074A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13C99">
          <w:rPr>
            <w:noProof/>
            <w:lang w:val="ru-RU"/>
          </w:rPr>
          <w:t>11</w:t>
        </w:r>
        <w:r>
          <w:fldChar w:fldCharType="end"/>
        </w:r>
      </w:p>
    </w:sdtContent>
  </w:sdt>
  <w:p w14:paraId="45CC9B49" w14:textId="05C058FB" w:rsidR="006074A3" w:rsidRPr="001A6C06" w:rsidRDefault="006074A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80B990A" w14:textId="77777777" w:rsidR="00274F39" w:rsidRDefault="00274F39">
      <w:r>
        <w:separator/>
      </w:r>
    </w:p>
  </w:footnote>
  <w:footnote w:type="continuationSeparator" w:id="0">
    <w:p w14:paraId="0E7AC625" w14:textId="77777777" w:rsidR="00274F39" w:rsidRDefault="00274F39">
      <w:r>
        <w:continuationSeparator/>
      </w:r>
    </w:p>
  </w:footnote>
  <w:footnote w:id="1">
    <w:p w14:paraId="742D72C0" w14:textId="4217E735" w:rsidR="006074A3" w:rsidRPr="001E46D6" w:rsidRDefault="006074A3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6074A3" w:rsidRPr="0049318D" w:rsidRDefault="006074A3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6074A3" w:rsidRPr="0049318D" w:rsidRDefault="006074A3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6074A3" w:rsidRPr="0049318D" w:rsidRDefault="006074A3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6074A3" w:rsidRPr="0049318D" w:rsidRDefault="006074A3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EDA6F77"/>
    <w:multiLevelType w:val="hybridMultilevel"/>
    <w:tmpl w:val="C526FB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6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7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8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9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0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3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5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2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1"/>
  </w:num>
  <w:num w:numId="6">
    <w:abstractNumId w:val="29"/>
  </w:num>
  <w:num w:numId="7">
    <w:abstractNumId w:val="16"/>
  </w:num>
  <w:num w:numId="8">
    <w:abstractNumId w:val="32"/>
  </w:num>
  <w:num w:numId="9">
    <w:abstractNumId w:val="23"/>
  </w:num>
  <w:num w:numId="10">
    <w:abstractNumId w:val="15"/>
  </w:num>
  <w:num w:numId="11">
    <w:abstractNumId w:val="38"/>
  </w:num>
  <w:num w:numId="12">
    <w:abstractNumId w:val="34"/>
  </w:num>
  <w:num w:numId="13">
    <w:abstractNumId w:val="10"/>
  </w:num>
  <w:num w:numId="14">
    <w:abstractNumId w:val="40"/>
  </w:num>
  <w:num w:numId="15">
    <w:abstractNumId w:val="30"/>
  </w:num>
  <w:num w:numId="16">
    <w:abstractNumId w:val="25"/>
  </w:num>
  <w:num w:numId="17">
    <w:abstractNumId w:val="33"/>
  </w:num>
  <w:num w:numId="18">
    <w:abstractNumId w:val="27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9"/>
  </w:num>
  <w:num w:numId="30">
    <w:abstractNumId w:val="0"/>
  </w:num>
  <w:num w:numId="31">
    <w:abstractNumId w:val="14"/>
  </w:num>
  <w:num w:numId="32">
    <w:abstractNumId w:val="12"/>
  </w:num>
  <w:num w:numId="33">
    <w:abstractNumId w:val="28"/>
  </w:num>
  <w:num w:numId="34">
    <w:abstractNumId w:val="42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6"/>
  </w:num>
  <w:num w:numId="40">
    <w:abstractNumId w:val="0"/>
  </w:num>
  <w:num w:numId="41">
    <w:abstractNumId w:val="0"/>
  </w:num>
  <w:num w:numId="42">
    <w:abstractNumId w:val="35"/>
  </w:num>
  <w:num w:numId="43">
    <w:abstractNumId w:val="26"/>
  </w:num>
  <w:num w:numId="44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45">
    <w:abstractNumId w:val="2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3949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4F39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3494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6A9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074A3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55B3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1F9D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007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6DFA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5F1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338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44C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6074A3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57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theme" Target="theme/theme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footer" Target="footer1.xml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435DFD0-B483-424F-891A-8947775B5F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1344</TotalTime>
  <Pages>1</Pages>
  <Words>8498</Words>
  <Characters>48441</Characters>
  <Application>Microsoft Office Word</Application>
  <DocSecurity>8</DocSecurity>
  <Lines>403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56826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Дербышева Елизавета Александровна</cp:lastModifiedBy>
  <cp:revision>671</cp:revision>
  <cp:lastPrinted>2022-07-21T15:10:00Z</cp:lastPrinted>
  <dcterms:created xsi:type="dcterms:W3CDTF">2019-03-07T08:55:00Z</dcterms:created>
  <dcterms:modified xsi:type="dcterms:W3CDTF">2022-07-21T15:11:00Z</dcterms:modified>
</cp:coreProperties>
</file>