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307B65A7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BF2CF5">
        <w:rPr>
          <w:b/>
          <w:noProof/>
          <w:color w:val="0000FF"/>
          <w:sz w:val="28"/>
          <w:szCs w:val="28"/>
        </w:rPr>
        <w:t> </w:t>
      </w:r>
      <w:r w:rsidR="005442A2">
        <w:rPr>
          <w:b/>
          <w:noProof/>
          <w:color w:val="0000FF"/>
          <w:sz w:val="28"/>
          <w:szCs w:val="28"/>
        </w:rPr>
        <w:t>АЗ-ВОС</w:t>
      </w:r>
      <w:r w:rsidR="00093335" w:rsidRPr="00093335">
        <w:rPr>
          <w:b/>
          <w:noProof/>
          <w:color w:val="0000FF"/>
          <w:sz w:val="28"/>
          <w:szCs w:val="28"/>
        </w:rPr>
        <w:t>/</w:t>
      </w:r>
      <w:r w:rsidR="005442A2">
        <w:rPr>
          <w:b/>
          <w:noProof/>
          <w:color w:val="0000FF"/>
          <w:sz w:val="28"/>
          <w:szCs w:val="28"/>
        </w:rPr>
        <w:t>21-</w:t>
      </w:r>
      <w:r w:rsidR="00FF262E">
        <w:rPr>
          <w:b/>
          <w:noProof/>
          <w:color w:val="0000FF"/>
          <w:sz w:val="28"/>
          <w:szCs w:val="28"/>
        </w:rPr>
        <w:t>53</w:t>
      </w:r>
      <w:r w:rsidR="005404BE">
        <w:rPr>
          <w:b/>
          <w:noProof/>
          <w:color w:val="0000FF"/>
          <w:sz w:val="28"/>
          <w:szCs w:val="28"/>
        </w:rPr>
        <w:t>3</w:t>
      </w:r>
    </w:p>
    <w:p w14:paraId="3CE6B8C0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A4A81A0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75BDC33" w14:textId="77777777" w:rsidR="00C857B5" w:rsidRPr="00C857B5" w:rsidRDefault="00C857B5" w:rsidP="00C857B5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137D3A55" w14:textId="72367921" w:rsidR="001109BE" w:rsidRPr="005404BE" w:rsidRDefault="00C857B5" w:rsidP="00467EEB">
      <w:pPr>
        <w:autoSpaceDE w:val="0"/>
        <w:jc w:val="center"/>
        <w:rPr>
          <w:noProof/>
          <w:color w:val="0000FF"/>
          <w:sz w:val="28"/>
          <w:szCs w:val="28"/>
        </w:rPr>
      </w:pPr>
      <w:r w:rsidRPr="00C857B5">
        <w:rPr>
          <w:noProof/>
          <w:color w:val="0000FF"/>
          <w:sz w:val="28"/>
          <w:szCs w:val="28"/>
        </w:rPr>
        <w:t>использования:</w:t>
      </w:r>
      <w:r w:rsidR="005404BE">
        <w:rPr>
          <w:noProof/>
          <w:color w:val="0000FF"/>
          <w:sz w:val="28"/>
          <w:szCs w:val="28"/>
        </w:rPr>
        <w:t xml:space="preserve"> </w:t>
      </w:r>
      <w:r w:rsidR="005404BE" w:rsidRPr="005404BE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C857B5">
        <w:rPr>
          <w:noProof/>
          <w:color w:val="0000FF"/>
          <w:sz w:val="28"/>
          <w:szCs w:val="28"/>
        </w:rPr>
        <w:t xml:space="preserve"> 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5DB14B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264AA" w:rsidRPr="003264AA">
        <w:rPr>
          <w:b/>
          <w:color w:val="0000FF"/>
          <w:sz w:val="26"/>
          <w:szCs w:val="26"/>
        </w:rPr>
        <w:t>060421/6987935/14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4DF743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11100" w:rsidRPr="00411100">
        <w:rPr>
          <w:b/>
          <w:color w:val="0000FF"/>
          <w:sz w:val="26"/>
          <w:szCs w:val="26"/>
        </w:rPr>
        <w:t>00300060107163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865569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767C6" w:rsidRPr="003767C6">
        <w:rPr>
          <w:b/>
          <w:color w:val="0000FF"/>
          <w:sz w:val="26"/>
          <w:szCs w:val="26"/>
        </w:rPr>
        <w:t>0</w:t>
      </w:r>
      <w:r w:rsidR="00A4617F">
        <w:rPr>
          <w:b/>
          <w:color w:val="0000FF"/>
          <w:sz w:val="26"/>
          <w:szCs w:val="26"/>
        </w:rPr>
        <w:t>7</w:t>
      </w:r>
      <w:r w:rsidR="003767C6" w:rsidRPr="003767C6">
        <w:rPr>
          <w:b/>
          <w:color w:val="0000FF"/>
          <w:sz w:val="26"/>
          <w:szCs w:val="26"/>
        </w:rPr>
        <w:t>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3EC834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4617F" w:rsidRPr="00A4617F">
        <w:rPr>
          <w:b/>
          <w:color w:val="0000FF"/>
          <w:sz w:val="26"/>
          <w:szCs w:val="26"/>
        </w:rPr>
        <w:t>26</w:t>
      </w:r>
      <w:r w:rsidR="003767C6" w:rsidRPr="003767C6">
        <w:rPr>
          <w:b/>
          <w:color w:val="0000FF"/>
          <w:sz w:val="26"/>
          <w:szCs w:val="26"/>
        </w:rPr>
        <w:t>.05.2021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DD189C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4617F" w:rsidRPr="00A4617F">
        <w:rPr>
          <w:b/>
          <w:color w:val="0000FF"/>
          <w:sz w:val="26"/>
          <w:szCs w:val="26"/>
        </w:rPr>
        <w:t>3</w:t>
      </w:r>
      <w:r w:rsidR="003767C6" w:rsidRPr="003767C6">
        <w:rPr>
          <w:b/>
          <w:color w:val="0000FF"/>
          <w:sz w:val="26"/>
          <w:szCs w:val="26"/>
        </w:rPr>
        <w:t>1.05.2021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E8D147C" w14:textId="376CC830" w:rsidR="0063461B" w:rsidRPr="006609DD" w:rsidRDefault="0063461B" w:rsidP="006609D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609DD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0E34C3">
        <w:rPr>
          <w:color w:val="0000FF"/>
          <w:sz w:val="22"/>
          <w:szCs w:val="22"/>
        </w:rPr>
        <w:t>1</w:t>
      </w:r>
      <w:r w:rsidR="005404BE">
        <w:rPr>
          <w:color w:val="0000FF"/>
          <w:sz w:val="22"/>
          <w:szCs w:val="22"/>
        </w:rPr>
        <w:t>6</w:t>
      </w:r>
      <w:r w:rsidRPr="006609DD">
        <w:rPr>
          <w:color w:val="0000FF"/>
          <w:sz w:val="22"/>
          <w:szCs w:val="22"/>
        </w:rPr>
        <w:t>.</w:t>
      </w:r>
      <w:r w:rsidR="00184D11">
        <w:rPr>
          <w:color w:val="0000FF"/>
          <w:sz w:val="22"/>
          <w:szCs w:val="22"/>
        </w:rPr>
        <w:t>0</w:t>
      </w:r>
      <w:r w:rsidR="00C37E95">
        <w:rPr>
          <w:color w:val="0000FF"/>
          <w:sz w:val="22"/>
          <w:szCs w:val="22"/>
        </w:rPr>
        <w:t>3</w:t>
      </w:r>
      <w:r w:rsidRPr="006609DD">
        <w:rPr>
          <w:color w:val="0000FF"/>
          <w:sz w:val="22"/>
          <w:szCs w:val="22"/>
        </w:rPr>
        <w:t>.202</w:t>
      </w:r>
      <w:r w:rsidR="00467EEB">
        <w:rPr>
          <w:color w:val="0000FF"/>
          <w:sz w:val="22"/>
          <w:szCs w:val="22"/>
        </w:rPr>
        <w:t>1</w:t>
      </w:r>
      <w:r w:rsidR="000E34C3">
        <w:rPr>
          <w:color w:val="0000FF"/>
          <w:sz w:val="22"/>
          <w:szCs w:val="22"/>
        </w:rPr>
        <w:t xml:space="preserve"> </w:t>
      </w:r>
      <w:r w:rsidR="000E34C3">
        <w:rPr>
          <w:color w:val="0000FF"/>
          <w:sz w:val="22"/>
          <w:szCs w:val="22"/>
        </w:rPr>
        <w:br/>
        <w:t>№ </w:t>
      </w:r>
      <w:r w:rsidR="005404BE">
        <w:rPr>
          <w:color w:val="0000FF"/>
          <w:sz w:val="22"/>
          <w:szCs w:val="22"/>
        </w:rPr>
        <w:t>36</w:t>
      </w:r>
      <w:r w:rsidRPr="006609DD">
        <w:rPr>
          <w:color w:val="0000FF"/>
          <w:sz w:val="22"/>
          <w:szCs w:val="22"/>
        </w:rPr>
        <w:t xml:space="preserve">-З п. </w:t>
      </w:r>
      <w:r w:rsidR="005404BE">
        <w:rPr>
          <w:color w:val="0000FF"/>
          <w:sz w:val="22"/>
          <w:szCs w:val="22"/>
        </w:rPr>
        <w:t>98</w:t>
      </w:r>
      <w:r w:rsidRPr="006609DD">
        <w:rPr>
          <w:color w:val="0000FF"/>
          <w:sz w:val="22"/>
          <w:szCs w:val="22"/>
        </w:rPr>
        <w:t>;</w:t>
      </w:r>
    </w:p>
    <w:p w14:paraId="703C9D50" w14:textId="39D0EF26" w:rsidR="0063461B" w:rsidRPr="006609DD" w:rsidRDefault="0063461B" w:rsidP="006609D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09DD">
        <w:rPr>
          <w:color w:val="0000FF"/>
          <w:sz w:val="22"/>
          <w:szCs w:val="22"/>
        </w:rPr>
        <w:t>- постановления Администрации городского округа</w:t>
      </w:r>
      <w:r w:rsidR="00C857B5" w:rsidRPr="006609DD">
        <w:rPr>
          <w:color w:val="0000FF"/>
          <w:sz w:val="22"/>
          <w:szCs w:val="22"/>
        </w:rPr>
        <w:t xml:space="preserve"> Воскресенск</w:t>
      </w:r>
      <w:r w:rsidRPr="006609DD">
        <w:rPr>
          <w:color w:val="0000FF"/>
          <w:sz w:val="22"/>
          <w:szCs w:val="22"/>
        </w:rPr>
        <w:t xml:space="preserve"> Московской области от </w:t>
      </w:r>
      <w:r w:rsidR="00A73692">
        <w:rPr>
          <w:color w:val="0000FF"/>
          <w:sz w:val="22"/>
          <w:szCs w:val="22"/>
        </w:rPr>
        <w:t>25</w:t>
      </w:r>
      <w:r w:rsidRPr="006609DD">
        <w:rPr>
          <w:color w:val="0000FF"/>
          <w:sz w:val="22"/>
          <w:szCs w:val="22"/>
        </w:rPr>
        <w:t>.0</w:t>
      </w:r>
      <w:r w:rsidR="00184D11">
        <w:rPr>
          <w:color w:val="0000FF"/>
          <w:sz w:val="22"/>
          <w:szCs w:val="22"/>
        </w:rPr>
        <w:t>3</w:t>
      </w:r>
      <w:r w:rsidRPr="006609DD">
        <w:rPr>
          <w:color w:val="0000FF"/>
          <w:sz w:val="22"/>
          <w:szCs w:val="22"/>
        </w:rPr>
        <w:t>.202</w:t>
      </w:r>
      <w:r w:rsidR="00A73692">
        <w:rPr>
          <w:color w:val="0000FF"/>
          <w:sz w:val="22"/>
          <w:szCs w:val="22"/>
        </w:rPr>
        <w:t>1</w:t>
      </w:r>
      <w:r w:rsidRPr="006609DD">
        <w:rPr>
          <w:color w:val="0000FF"/>
          <w:sz w:val="22"/>
          <w:szCs w:val="22"/>
        </w:rPr>
        <w:t xml:space="preserve"> № </w:t>
      </w:r>
      <w:r w:rsidR="00A73692">
        <w:rPr>
          <w:color w:val="0000FF"/>
          <w:sz w:val="22"/>
          <w:szCs w:val="22"/>
        </w:rPr>
        <w:t>114</w:t>
      </w:r>
      <w:r w:rsidR="005404BE">
        <w:rPr>
          <w:color w:val="0000FF"/>
          <w:sz w:val="22"/>
          <w:szCs w:val="22"/>
        </w:rPr>
        <w:t>0</w:t>
      </w:r>
      <w:r w:rsidR="00A4617F">
        <w:rPr>
          <w:color w:val="0000FF"/>
          <w:sz w:val="22"/>
          <w:szCs w:val="22"/>
        </w:rPr>
        <w:br/>
        <w:t xml:space="preserve"> </w:t>
      </w:r>
      <w:r w:rsidR="00A4617F" w:rsidRPr="00A4617F">
        <w:rPr>
          <w:color w:val="0000FF"/>
          <w:sz w:val="22"/>
          <w:szCs w:val="22"/>
        </w:rPr>
        <w:t>(в ред. от 05.04.2021 № 1353)</w:t>
      </w:r>
      <w:r w:rsidR="00A4617F">
        <w:rPr>
          <w:color w:val="FF0000"/>
          <w:sz w:val="22"/>
          <w:szCs w:val="22"/>
        </w:rPr>
        <w:t xml:space="preserve"> </w:t>
      </w:r>
      <w:r w:rsidRPr="006609DD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</w:t>
      </w:r>
      <w:r w:rsidR="005404BE">
        <w:rPr>
          <w:color w:val="0000FF"/>
          <w:sz w:val="22"/>
          <w:szCs w:val="22"/>
        </w:rPr>
        <w:t xml:space="preserve"> из земель населенных пунктов, государственная собственность на который не разграничена, для индивидуального жилищного строительства, местоположение: Российская Федерация, Московская область, городской округ Воскресенск, п. Виноградово, ул. Зеленая, уч. 16 а</w:t>
      </w:r>
      <w:r w:rsidR="005404BE" w:rsidRPr="005404BE">
        <w:rPr>
          <w:color w:val="0000FF"/>
          <w:sz w:val="22"/>
          <w:szCs w:val="22"/>
        </w:rPr>
        <w:t>/2</w:t>
      </w:r>
      <w:r w:rsidRPr="006609DD">
        <w:rPr>
          <w:color w:val="0000FF"/>
          <w:sz w:val="22"/>
          <w:szCs w:val="22"/>
        </w:rPr>
        <w:t>»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1DCC96C" w14:textId="7C935812" w:rsidR="004549E1" w:rsidRDefault="00711439" w:rsidP="004549E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0C69519F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3F6CEEC5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5110C346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0B2027C1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6BA1C9FD" w14:textId="77777777" w:rsidR="00C857B5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38CED590" w14:textId="77777777" w:rsidR="00C857B5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71E3C974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lastRenderedPageBreak/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4AB466AB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05D38DF5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1FF9AFB2" w14:textId="77777777" w:rsidR="00C857B5" w:rsidRPr="00E053C3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3BA6A99E" w14:textId="146AF6C9" w:rsidR="00C857B5" w:rsidRDefault="00C857B5" w:rsidP="00C857B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Тел./факс: +7 (496) 441-13-40, факс: +7 (496) 441-10-95</w:t>
      </w:r>
      <w:r>
        <w:rPr>
          <w:color w:val="0000FF"/>
          <w:sz w:val="22"/>
          <w:szCs w:val="22"/>
        </w:rPr>
        <w:t>.</w:t>
      </w:r>
    </w:p>
    <w:p w14:paraId="5A3EDC8C" w14:textId="3DAC359C" w:rsidR="00711439" w:rsidRDefault="0063461B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135F42C4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315960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</w:t>
      </w:r>
      <w:r w:rsidR="00A4617F">
        <w:rPr>
          <w:color w:val="0000FF"/>
          <w:sz w:val="22"/>
          <w:szCs w:val="22"/>
        </w:rPr>
        <w:t xml:space="preserve">Воскресенск </w:t>
      </w:r>
      <w:r w:rsidR="0063461B" w:rsidRPr="00315960">
        <w:rPr>
          <w:color w:val="0000FF"/>
          <w:sz w:val="22"/>
          <w:szCs w:val="22"/>
        </w:rPr>
        <w:t>Московской обла</w:t>
      </w:r>
      <w:r w:rsidR="00A504E6">
        <w:rPr>
          <w:color w:val="0000FF"/>
          <w:sz w:val="22"/>
          <w:szCs w:val="22"/>
        </w:rPr>
        <w:t>сти (далее – Земельный участок)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51743ECA" w:rsidR="00242F27" w:rsidRPr="005404BE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5404BE">
        <w:rPr>
          <w:color w:val="0000FF"/>
          <w:sz w:val="22"/>
          <w:szCs w:val="22"/>
        </w:rPr>
        <w:t>Российская Федерация, Московская обл</w:t>
      </w:r>
      <w:r w:rsidR="005A636A">
        <w:rPr>
          <w:color w:val="0000FF"/>
          <w:sz w:val="22"/>
          <w:szCs w:val="22"/>
        </w:rPr>
        <w:t>асть, городской округ Воскресен</w:t>
      </w:r>
      <w:r w:rsidR="005404BE">
        <w:rPr>
          <w:color w:val="0000FF"/>
          <w:sz w:val="22"/>
          <w:szCs w:val="22"/>
        </w:rPr>
        <w:t>с</w:t>
      </w:r>
      <w:r w:rsidR="005A636A">
        <w:rPr>
          <w:color w:val="0000FF"/>
          <w:sz w:val="22"/>
          <w:szCs w:val="22"/>
        </w:rPr>
        <w:t>к</w:t>
      </w:r>
      <w:r w:rsidR="005404BE">
        <w:rPr>
          <w:color w:val="0000FF"/>
          <w:sz w:val="22"/>
          <w:szCs w:val="22"/>
        </w:rPr>
        <w:t xml:space="preserve">, </w:t>
      </w:r>
      <w:r w:rsidR="005404BE">
        <w:rPr>
          <w:color w:val="0000FF"/>
          <w:sz w:val="22"/>
          <w:szCs w:val="22"/>
        </w:rPr>
        <w:br/>
        <w:t>п. Виноградово, ул. Зеленая, уч 16 а</w:t>
      </w:r>
      <w:r w:rsidR="005404BE" w:rsidRPr="005404BE">
        <w:rPr>
          <w:color w:val="0000FF"/>
          <w:sz w:val="22"/>
          <w:szCs w:val="22"/>
        </w:rPr>
        <w:t>/2</w:t>
      </w:r>
    </w:p>
    <w:permEnd w:id="1201879608"/>
    <w:p w14:paraId="55E57AF4" w14:textId="5F286D5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5404BE">
        <w:rPr>
          <w:color w:val="0000FF"/>
          <w:sz w:val="22"/>
          <w:szCs w:val="22"/>
        </w:rPr>
        <w:t>714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213F81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E34C3">
        <w:rPr>
          <w:color w:val="0000FF"/>
          <w:sz w:val="22"/>
          <w:szCs w:val="22"/>
        </w:rPr>
        <w:t>50:29:</w:t>
      </w:r>
      <w:r w:rsidR="005404BE">
        <w:rPr>
          <w:color w:val="0000FF"/>
          <w:sz w:val="22"/>
          <w:szCs w:val="22"/>
        </w:rPr>
        <w:t>001</w:t>
      </w:r>
      <w:r w:rsidR="00C37E95">
        <w:rPr>
          <w:color w:val="0000FF"/>
          <w:sz w:val="22"/>
          <w:szCs w:val="22"/>
        </w:rPr>
        <w:t>040</w:t>
      </w:r>
      <w:r w:rsidR="005404BE">
        <w:rPr>
          <w:color w:val="0000FF"/>
          <w:sz w:val="22"/>
          <w:szCs w:val="22"/>
        </w:rPr>
        <w:t>1</w:t>
      </w:r>
      <w:r w:rsidR="000E34C3">
        <w:rPr>
          <w:color w:val="0000FF"/>
          <w:sz w:val="22"/>
          <w:szCs w:val="22"/>
        </w:rPr>
        <w:t>:</w:t>
      </w:r>
      <w:r w:rsidR="005404BE">
        <w:rPr>
          <w:color w:val="0000FF"/>
          <w:sz w:val="22"/>
          <w:szCs w:val="22"/>
        </w:rPr>
        <w:t>2048</w:t>
      </w:r>
      <w:r w:rsidR="000E34C3">
        <w:rPr>
          <w:color w:val="0000FF"/>
          <w:sz w:val="22"/>
          <w:szCs w:val="22"/>
        </w:rPr>
        <w:t xml:space="preserve"> </w:t>
      </w:r>
      <w:r w:rsidR="00594148">
        <w:rPr>
          <w:color w:val="0000FF"/>
          <w:sz w:val="22"/>
          <w:szCs w:val="22"/>
        </w:rPr>
        <w:t xml:space="preserve">(выписка </w:t>
      </w:r>
      <w:r w:rsidR="00594148" w:rsidRPr="00E053C3">
        <w:rPr>
          <w:color w:val="0000FF"/>
          <w:sz w:val="22"/>
          <w:szCs w:val="22"/>
        </w:rPr>
        <w:t>из Единого государст</w:t>
      </w:r>
      <w:r w:rsidR="00594148">
        <w:rPr>
          <w:color w:val="0000FF"/>
          <w:sz w:val="22"/>
          <w:szCs w:val="22"/>
        </w:rPr>
        <w:t xml:space="preserve">венного реестра недвижимости </w:t>
      </w:r>
      <w:r w:rsidR="00594148">
        <w:rPr>
          <w:color w:val="0000FF"/>
          <w:sz w:val="22"/>
          <w:szCs w:val="22"/>
        </w:rPr>
        <w:br/>
        <w:t xml:space="preserve">об </w:t>
      </w:r>
      <w:r w:rsidR="00594148" w:rsidRPr="00E053C3">
        <w:rPr>
          <w:color w:val="0000FF"/>
          <w:sz w:val="22"/>
          <w:szCs w:val="22"/>
        </w:rPr>
        <w:t>объе</w:t>
      </w:r>
      <w:r w:rsidR="00594148">
        <w:rPr>
          <w:color w:val="0000FF"/>
          <w:sz w:val="22"/>
          <w:szCs w:val="22"/>
        </w:rPr>
        <w:t xml:space="preserve">кте недвижимости от </w:t>
      </w:r>
      <w:r w:rsidR="000E34C3">
        <w:rPr>
          <w:color w:val="0000FF"/>
          <w:sz w:val="22"/>
          <w:szCs w:val="22"/>
        </w:rPr>
        <w:t>1</w:t>
      </w:r>
      <w:r w:rsidR="005404BE">
        <w:rPr>
          <w:color w:val="0000FF"/>
          <w:sz w:val="22"/>
          <w:szCs w:val="22"/>
        </w:rPr>
        <w:t>2</w:t>
      </w:r>
      <w:r w:rsidR="00594148">
        <w:rPr>
          <w:color w:val="0000FF"/>
          <w:sz w:val="22"/>
          <w:szCs w:val="22"/>
        </w:rPr>
        <w:t>.</w:t>
      </w:r>
      <w:r w:rsidR="00837D58">
        <w:rPr>
          <w:color w:val="0000FF"/>
          <w:sz w:val="22"/>
          <w:szCs w:val="22"/>
        </w:rPr>
        <w:t>03</w:t>
      </w:r>
      <w:r w:rsidR="00594148">
        <w:rPr>
          <w:color w:val="0000FF"/>
          <w:sz w:val="22"/>
          <w:szCs w:val="22"/>
        </w:rPr>
        <w:t>.202</w:t>
      </w:r>
      <w:r w:rsidR="00837D58">
        <w:rPr>
          <w:color w:val="0000FF"/>
          <w:sz w:val="22"/>
          <w:szCs w:val="22"/>
        </w:rPr>
        <w:t>1</w:t>
      </w:r>
      <w:r w:rsidR="00594148">
        <w:rPr>
          <w:color w:val="0000FF"/>
          <w:sz w:val="22"/>
          <w:szCs w:val="22"/>
        </w:rPr>
        <w:t xml:space="preserve"> № </w:t>
      </w:r>
      <w:r w:rsidR="00594148" w:rsidRPr="00A142C5">
        <w:rPr>
          <w:color w:val="0000FF"/>
          <w:sz w:val="22"/>
          <w:szCs w:val="22"/>
        </w:rPr>
        <w:t>99/202</w:t>
      </w:r>
      <w:r w:rsidR="00837D58">
        <w:rPr>
          <w:color w:val="0000FF"/>
          <w:sz w:val="22"/>
          <w:szCs w:val="22"/>
        </w:rPr>
        <w:t>1</w:t>
      </w:r>
      <w:r w:rsidR="00594148" w:rsidRPr="00A142C5">
        <w:rPr>
          <w:color w:val="0000FF"/>
          <w:sz w:val="22"/>
          <w:szCs w:val="22"/>
        </w:rPr>
        <w:t>/</w:t>
      </w:r>
      <w:r w:rsidR="005404BE">
        <w:rPr>
          <w:color w:val="0000FF"/>
          <w:sz w:val="22"/>
          <w:szCs w:val="22"/>
        </w:rPr>
        <w:t>380488602</w:t>
      </w:r>
      <w:r w:rsidR="00594148">
        <w:rPr>
          <w:color w:val="0000FF"/>
          <w:sz w:val="22"/>
          <w:szCs w:val="22"/>
        </w:rPr>
        <w:t xml:space="preserve"> - Приложение 2)</w:t>
      </w:r>
      <w:permEnd w:id="266026021"/>
    </w:p>
    <w:p w14:paraId="33EDEDC7" w14:textId="37FB0C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594148" w:rsidRPr="00E053C3">
        <w:rPr>
          <w:color w:val="0000FF"/>
          <w:sz w:val="22"/>
          <w:szCs w:val="22"/>
        </w:rPr>
        <w:t>государственная собствен</w:t>
      </w:r>
      <w:r w:rsidR="00594148">
        <w:rPr>
          <w:color w:val="0000FF"/>
          <w:sz w:val="22"/>
          <w:szCs w:val="22"/>
        </w:rPr>
        <w:t xml:space="preserve">ность не разграничена (выписка </w:t>
      </w:r>
      <w:r w:rsidR="00594148">
        <w:rPr>
          <w:color w:val="0000FF"/>
          <w:sz w:val="22"/>
          <w:szCs w:val="22"/>
        </w:rPr>
        <w:br/>
      </w:r>
      <w:r w:rsidR="00594148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594148">
        <w:rPr>
          <w:color w:val="0000FF"/>
          <w:sz w:val="22"/>
          <w:szCs w:val="22"/>
        </w:rPr>
        <w:t xml:space="preserve">кте недвижимости от </w:t>
      </w:r>
      <w:r w:rsidR="005404BE">
        <w:rPr>
          <w:color w:val="0000FF"/>
          <w:sz w:val="22"/>
          <w:szCs w:val="22"/>
        </w:rPr>
        <w:t>12.03.2021 № </w:t>
      </w:r>
      <w:r w:rsidR="005404BE" w:rsidRPr="00A142C5">
        <w:rPr>
          <w:color w:val="0000FF"/>
          <w:sz w:val="22"/>
          <w:szCs w:val="22"/>
        </w:rPr>
        <w:t>99/202</w:t>
      </w:r>
      <w:r w:rsidR="005404BE">
        <w:rPr>
          <w:color w:val="0000FF"/>
          <w:sz w:val="22"/>
          <w:szCs w:val="22"/>
        </w:rPr>
        <w:t>1</w:t>
      </w:r>
      <w:r w:rsidR="005404BE" w:rsidRPr="00A142C5">
        <w:rPr>
          <w:color w:val="0000FF"/>
          <w:sz w:val="22"/>
          <w:szCs w:val="22"/>
        </w:rPr>
        <w:t>/</w:t>
      </w:r>
      <w:r w:rsidR="005404BE">
        <w:rPr>
          <w:color w:val="0000FF"/>
          <w:sz w:val="22"/>
          <w:szCs w:val="22"/>
        </w:rPr>
        <w:t xml:space="preserve">380488602 </w:t>
      </w:r>
      <w:r w:rsidR="00C37E95">
        <w:rPr>
          <w:color w:val="0000FF"/>
          <w:sz w:val="22"/>
          <w:szCs w:val="22"/>
        </w:rPr>
        <w:t xml:space="preserve"> </w:t>
      </w:r>
      <w:r w:rsidR="00594148">
        <w:rPr>
          <w:color w:val="0000FF"/>
          <w:sz w:val="22"/>
          <w:szCs w:val="22"/>
        </w:rPr>
        <w:t>- Приложение 2</w:t>
      </w:r>
      <w:r w:rsidR="00594148" w:rsidRPr="00E053C3">
        <w:rPr>
          <w:color w:val="0000FF"/>
          <w:sz w:val="22"/>
          <w:szCs w:val="22"/>
        </w:rPr>
        <w:t>)</w:t>
      </w:r>
      <w:permEnd w:id="1000805128"/>
    </w:p>
    <w:p w14:paraId="7E82E83C" w14:textId="4B148E7E" w:rsidR="00C37E95" w:rsidRDefault="00AD0DE8" w:rsidP="00837D5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lastRenderedPageBreak/>
        <w:t>Св</w:t>
      </w:r>
      <w:r w:rsidR="00A70DDA">
        <w:rPr>
          <w:b/>
          <w:iCs/>
          <w:sz w:val="22"/>
          <w:szCs w:val="22"/>
        </w:rPr>
        <w:t>едения об ограничениях прав на З</w:t>
      </w:r>
      <w:r w:rsidRPr="00315960">
        <w:rPr>
          <w:b/>
          <w:iCs/>
          <w:sz w:val="22"/>
          <w:szCs w:val="22"/>
        </w:rPr>
        <w:t>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420D4">
        <w:rPr>
          <w:color w:val="0000FF"/>
          <w:sz w:val="22"/>
          <w:szCs w:val="22"/>
        </w:rPr>
        <w:t>указ</w:t>
      </w:r>
      <w:r w:rsidR="00CD3490">
        <w:rPr>
          <w:color w:val="0000FF"/>
          <w:sz w:val="22"/>
          <w:szCs w:val="22"/>
        </w:rPr>
        <w:t xml:space="preserve">аны в </w:t>
      </w:r>
      <w:r w:rsidR="004E144D">
        <w:rPr>
          <w:color w:val="0000FF"/>
          <w:sz w:val="22"/>
          <w:szCs w:val="22"/>
        </w:rPr>
        <w:t>постановление</w:t>
      </w:r>
      <w:r w:rsidR="004E144D" w:rsidRPr="006609DD">
        <w:rPr>
          <w:color w:val="0000FF"/>
          <w:sz w:val="22"/>
          <w:szCs w:val="22"/>
        </w:rPr>
        <w:t xml:space="preserve"> </w:t>
      </w:r>
      <w:r w:rsidR="005404BE" w:rsidRPr="006609DD">
        <w:rPr>
          <w:color w:val="0000FF"/>
          <w:sz w:val="22"/>
          <w:szCs w:val="22"/>
        </w:rPr>
        <w:t xml:space="preserve">Администрации городского округа Воскресенск Московской области от </w:t>
      </w:r>
      <w:r w:rsidR="005404BE">
        <w:rPr>
          <w:color w:val="0000FF"/>
          <w:sz w:val="22"/>
          <w:szCs w:val="22"/>
        </w:rPr>
        <w:t>25</w:t>
      </w:r>
      <w:r w:rsidR="005404BE" w:rsidRPr="006609DD">
        <w:rPr>
          <w:color w:val="0000FF"/>
          <w:sz w:val="22"/>
          <w:szCs w:val="22"/>
        </w:rPr>
        <w:t>.0</w:t>
      </w:r>
      <w:r w:rsidR="005404BE">
        <w:rPr>
          <w:color w:val="0000FF"/>
          <w:sz w:val="22"/>
          <w:szCs w:val="22"/>
        </w:rPr>
        <w:t>3</w:t>
      </w:r>
      <w:r w:rsidR="005404BE" w:rsidRPr="006609DD">
        <w:rPr>
          <w:color w:val="0000FF"/>
          <w:sz w:val="22"/>
          <w:szCs w:val="22"/>
        </w:rPr>
        <w:t>.202</w:t>
      </w:r>
      <w:r w:rsidR="005404BE">
        <w:rPr>
          <w:color w:val="0000FF"/>
          <w:sz w:val="22"/>
          <w:szCs w:val="22"/>
        </w:rPr>
        <w:t>1</w:t>
      </w:r>
      <w:r w:rsidR="005404BE" w:rsidRPr="006609DD">
        <w:rPr>
          <w:color w:val="0000FF"/>
          <w:sz w:val="22"/>
          <w:szCs w:val="22"/>
        </w:rPr>
        <w:t xml:space="preserve"> № </w:t>
      </w:r>
      <w:r w:rsidR="005404BE">
        <w:rPr>
          <w:color w:val="0000FF"/>
          <w:sz w:val="22"/>
          <w:szCs w:val="22"/>
        </w:rPr>
        <w:t>1140</w:t>
      </w:r>
      <w:r w:rsidR="005404BE" w:rsidRPr="006609DD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</w:t>
      </w:r>
      <w:r w:rsidR="005404BE">
        <w:rPr>
          <w:color w:val="0000FF"/>
          <w:sz w:val="22"/>
          <w:szCs w:val="22"/>
        </w:rPr>
        <w:t xml:space="preserve"> из земель населенных пунктов, государственная собственность на который не разграничена, для индивидуального жилищного строительства, местоположение: Российская Федерация, Московская область, городской округ Воскресенск, п. Виноградово, ул. Зеленая, </w:t>
      </w:r>
      <w:r w:rsidR="005404BE">
        <w:rPr>
          <w:color w:val="0000FF"/>
          <w:sz w:val="22"/>
          <w:szCs w:val="22"/>
        </w:rPr>
        <w:br/>
        <w:t>уч. 16 а</w:t>
      </w:r>
      <w:r w:rsidR="005404BE" w:rsidRPr="005404BE">
        <w:rPr>
          <w:color w:val="0000FF"/>
          <w:sz w:val="22"/>
          <w:szCs w:val="22"/>
        </w:rPr>
        <w:t>/2</w:t>
      </w:r>
      <w:r w:rsidR="005404BE" w:rsidRPr="006609DD">
        <w:rPr>
          <w:color w:val="0000FF"/>
          <w:sz w:val="22"/>
          <w:szCs w:val="22"/>
        </w:rPr>
        <w:t xml:space="preserve">» </w:t>
      </w:r>
      <w:r w:rsidR="004E144D" w:rsidRPr="006609DD">
        <w:rPr>
          <w:color w:val="0000FF"/>
          <w:sz w:val="22"/>
          <w:szCs w:val="22"/>
        </w:rPr>
        <w:t>(Приложение 1</w:t>
      </w:r>
      <w:r w:rsidR="004E144D">
        <w:rPr>
          <w:color w:val="0000FF"/>
          <w:sz w:val="22"/>
          <w:szCs w:val="22"/>
        </w:rPr>
        <w:t xml:space="preserve">), </w:t>
      </w:r>
      <w:r w:rsidR="005404BE">
        <w:rPr>
          <w:color w:val="0000FF"/>
          <w:sz w:val="22"/>
          <w:szCs w:val="22"/>
        </w:rPr>
        <w:t xml:space="preserve">выписке </w:t>
      </w:r>
      <w:r w:rsidR="005404BE" w:rsidRPr="00E053C3">
        <w:rPr>
          <w:color w:val="0000FF"/>
          <w:sz w:val="22"/>
          <w:szCs w:val="22"/>
        </w:rPr>
        <w:t>из Единого государст</w:t>
      </w:r>
      <w:r w:rsidR="005404BE">
        <w:rPr>
          <w:color w:val="0000FF"/>
          <w:sz w:val="22"/>
          <w:szCs w:val="22"/>
        </w:rPr>
        <w:t xml:space="preserve">венного реестра недвижимости </w:t>
      </w:r>
      <w:r w:rsidR="005404BE">
        <w:rPr>
          <w:color w:val="0000FF"/>
          <w:sz w:val="22"/>
          <w:szCs w:val="22"/>
        </w:rPr>
        <w:br/>
        <w:t xml:space="preserve">об </w:t>
      </w:r>
      <w:r w:rsidR="005404BE" w:rsidRPr="00E053C3">
        <w:rPr>
          <w:color w:val="0000FF"/>
          <w:sz w:val="22"/>
          <w:szCs w:val="22"/>
        </w:rPr>
        <w:t>объе</w:t>
      </w:r>
      <w:r w:rsidR="005404BE">
        <w:rPr>
          <w:color w:val="0000FF"/>
          <w:sz w:val="22"/>
          <w:szCs w:val="22"/>
        </w:rPr>
        <w:t>кте недвижимости от 12.03.2021 № </w:t>
      </w:r>
      <w:r w:rsidR="005404BE" w:rsidRPr="00A142C5">
        <w:rPr>
          <w:color w:val="0000FF"/>
          <w:sz w:val="22"/>
          <w:szCs w:val="22"/>
        </w:rPr>
        <w:t>99/202</w:t>
      </w:r>
      <w:r w:rsidR="005404BE">
        <w:rPr>
          <w:color w:val="0000FF"/>
          <w:sz w:val="22"/>
          <w:szCs w:val="22"/>
        </w:rPr>
        <w:t>1</w:t>
      </w:r>
      <w:r w:rsidR="005404BE" w:rsidRPr="00A142C5">
        <w:rPr>
          <w:color w:val="0000FF"/>
          <w:sz w:val="22"/>
          <w:szCs w:val="22"/>
        </w:rPr>
        <w:t>/</w:t>
      </w:r>
      <w:r w:rsidR="005404BE">
        <w:rPr>
          <w:color w:val="0000FF"/>
          <w:sz w:val="22"/>
          <w:szCs w:val="22"/>
        </w:rPr>
        <w:t xml:space="preserve">380488602 (Приложение 2), </w:t>
      </w:r>
      <w:r w:rsidR="005404BE" w:rsidRPr="00A045D9">
        <w:rPr>
          <w:color w:val="0000FF"/>
          <w:sz w:val="22"/>
          <w:szCs w:val="22"/>
          <w:lang w:eastAsia="ru-RU"/>
        </w:rPr>
        <w:t>письме филиала ФГБУ «Федеральная Кадастровая палата</w:t>
      </w:r>
      <w:r w:rsidR="005404BE">
        <w:rPr>
          <w:color w:val="0000FF"/>
          <w:sz w:val="22"/>
          <w:szCs w:val="22"/>
          <w:lang w:eastAsia="ru-RU"/>
        </w:rPr>
        <w:t xml:space="preserve"> </w:t>
      </w:r>
      <w:r w:rsidR="005404BE" w:rsidRPr="00A045D9">
        <w:rPr>
          <w:color w:val="0000FF"/>
          <w:sz w:val="22"/>
          <w:szCs w:val="22"/>
          <w:lang w:eastAsia="ru-RU"/>
        </w:rPr>
        <w:t xml:space="preserve">Росреестра» по Московской области от </w:t>
      </w:r>
      <w:r w:rsidR="004B575A">
        <w:rPr>
          <w:color w:val="0000FF"/>
          <w:sz w:val="22"/>
          <w:szCs w:val="22"/>
          <w:lang w:eastAsia="ru-RU"/>
        </w:rPr>
        <w:t>05</w:t>
      </w:r>
      <w:r w:rsidR="005404BE" w:rsidRPr="00A045D9">
        <w:rPr>
          <w:color w:val="0000FF"/>
          <w:sz w:val="22"/>
          <w:szCs w:val="22"/>
          <w:lang w:eastAsia="ru-RU"/>
        </w:rPr>
        <w:t>.</w:t>
      </w:r>
      <w:r w:rsidR="004B575A">
        <w:rPr>
          <w:color w:val="0000FF"/>
          <w:sz w:val="22"/>
          <w:szCs w:val="22"/>
          <w:lang w:eastAsia="ru-RU"/>
        </w:rPr>
        <w:t>10</w:t>
      </w:r>
      <w:r w:rsidR="005404BE" w:rsidRPr="00A045D9">
        <w:rPr>
          <w:color w:val="0000FF"/>
          <w:sz w:val="22"/>
          <w:szCs w:val="22"/>
          <w:lang w:eastAsia="ru-RU"/>
        </w:rPr>
        <w:t>.202</w:t>
      </w:r>
      <w:r w:rsidR="004B575A">
        <w:rPr>
          <w:color w:val="0000FF"/>
          <w:sz w:val="22"/>
          <w:szCs w:val="22"/>
          <w:lang w:eastAsia="ru-RU"/>
        </w:rPr>
        <w:t>0</w:t>
      </w:r>
      <w:r w:rsidR="005404BE" w:rsidRPr="00A045D9">
        <w:rPr>
          <w:color w:val="0000FF"/>
          <w:sz w:val="22"/>
          <w:szCs w:val="22"/>
          <w:lang w:eastAsia="ru-RU"/>
        </w:rPr>
        <w:t xml:space="preserve"> № </w:t>
      </w:r>
      <w:r w:rsidR="005404BE">
        <w:rPr>
          <w:color w:val="0000FF"/>
          <w:sz w:val="22"/>
          <w:szCs w:val="22"/>
          <w:lang w:eastAsia="ru-RU"/>
        </w:rPr>
        <w:t>исх01-45</w:t>
      </w:r>
      <w:r w:rsidR="005404BE" w:rsidRPr="00A045D9">
        <w:rPr>
          <w:color w:val="0000FF"/>
          <w:sz w:val="22"/>
          <w:szCs w:val="22"/>
          <w:lang w:eastAsia="ru-RU"/>
        </w:rPr>
        <w:t>/</w:t>
      </w:r>
      <w:r w:rsidR="004B575A">
        <w:rPr>
          <w:color w:val="0000FF"/>
          <w:sz w:val="22"/>
          <w:szCs w:val="22"/>
          <w:lang w:eastAsia="ru-RU"/>
        </w:rPr>
        <w:t>9904</w:t>
      </w:r>
      <w:r w:rsidR="005404BE">
        <w:rPr>
          <w:color w:val="0000FF"/>
          <w:sz w:val="22"/>
          <w:szCs w:val="22"/>
          <w:lang w:eastAsia="ru-RU"/>
        </w:rPr>
        <w:t xml:space="preserve"> (Приложение 2),</w:t>
      </w:r>
      <w:r w:rsidR="004B575A">
        <w:rPr>
          <w:color w:val="0000FF"/>
          <w:sz w:val="22"/>
          <w:szCs w:val="22"/>
          <w:lang w:eastAsia="ru-RU"/>
        </w:rPr>
        <w:t xml:space="preserve"> </w:t>
      </w:r>
      <w:r w:rsidR="00837D58">
        <w:rPr>
          <w:color w:val="0000FF"/>
          <w:sz w:val="22"/>
          <w:szCs w:val="22"/>
        </w:rPr>
        <w:t xml:space="preserve">информации </w:t>
      </w:r>
      <w:r w:rsidR="00A420D4">
        <w:rPr>
          <w:color w:val="0000FF"/>
          <w:sz w:val="22"/>
          <w:szCs w:val="22"/>
        </w:rPr>
        <w:t>К</w:t>
      </w:r>
      <w:r w:rsidR="00837D58">
        <w:rPr>
          <w:color w:val="0000FF"/>
          <w:sz w:val="22"/>
          <w:szCs w:val="22"/>
        </w:rPr>
        <w:t xml:space="preserve">омитета по архитектуре и градостроительству Московской области </w:t>
      </w:r>
      <w:r w:rsidR="00345CDB">
        <w:rPr>
          <w:color w:val="0000FF"/>
          <w:sz w:val="22"/>
          <w:szCs w:val="22"/>
        </w:rPr>
        <w:br/>
      </w:r>
      <w:r w:rsidR="00837D58">
        <w:rPr>
          <w:color w:val="0000FF"/>
          <w:sz w:val="22"/>
          <w:szCs w:val="22"/>
        </w:rPr>
        <w:t>от 0</w:t>
      </w:r>
      <w:r w:rsidR="004B575A">
        <w:rPr>
          <w:color w:val="0000FF"/>
          <w:sz w:val="22"/>
          <w:szCs w:val="22"/>
        </w:rPr>
        <w:t>8</w:t>
      </w:r>
      <w:r w:rsidR="00837D58">
        <w:rPr>
          <w:color w:val="0000FF"/>
          <w:sz w:val="22"/>
          <w:szCs w:val="22"/>
        </w:rPr>
        <w:t>.02.2021 № ГЗ-21-000</w:t>
      </w:r>
      <w:r w:rsidR="004B575A">
        <w:rPr>
          <w:color w:val="0000FF"/>
          <w:sz w:val="22"/>
          <w:szCs w:val="22"/>
        </w:rPr>
        <w:t>725</w:t>
      </w:r>
      <w:r w:rsidR="00837D58">
        <w:rPr>
          <w:color w:val="0000FF"/>
          <w:sz w:val="22"/>
          <w:szCs w:val="22"/>
        </w:rPr>
        <w:t xml:space="preserve"> (Приложение 4),</w:t>
      </w:r>
      <w:r w:rsidR="004B575A">
        <w:rPr>
          <w:color w:val="0000FF"/>
          <w:sz w:val="22"/>
          <w:szCs w:val="22"/>
        </w:rPr>
        <w:t xml:space="preserve"> </w:t>
      </w:r>
      <w:r w:rsidR="004B575A" w:rsidRPr="00F2795A">
        <w:rPr>
          <w:color w:val="0000FF"/>
          <w:sz w:val="22"/>
          <w:szCs w:val="22"/>
        </w:rPr>
        <w:t>письме</w:t>
      </w:r>
      <w:r w:rsidR="004B575A" w:rsidRPr="00135F7A">
        <w:t xml:space="preserve"> </w:t>
      </w:r>
      <w:r w:rsidR="004B575A" w:rsidRPr="00135F7A">
        <w:rPr>
          <w:color w:val="0000FF"/>
          <w:sz w:val="22"/>
          <w:szCs w:val="22"/>
        </w:rPr>
        <w:t xml:space="preserve">филиала ПАО «Россети Мовсковский регион» </w:t>
      </w:r>
      <w:r w:rsidR="00B702AA">
        <w:rPr>
          <w:color w:val="0000FF"/>
          <w:sz w:val="22"/>
          <w:szCs w:val="22"/>
        </w:rPr>
        <w:br/>
      </w:r>
      <w:r w:rsidR="004B575A" w:rsidRPr="00135F7A">
        <w:rPr>
          <w:color w:val="0000FF"/>
          <w:sz w:val="22"/>
          <w:szCs w:val="22"/>
        </w:rPr>
        <w:t>- Восточные</w:t>
      </w:r>
      <w:r w:rsidR="004B575A">
        <w:rPr>
          <w:color w:val="0000FF"/>
          <w:sz w:val="22"/>
          <w:szCs w:val="22"/>
        </w:rPr>
        <w:t xml:space="preserve"> </w:t>
      </w:r>
      <w:r w:rsidR="004B575A" w:rsidRPr="00135F7A">
        <w:rPr>
          <w:color w:val="0000FF"/>
          <w:sz w:val="22"/>
          <w:szCs w:val="22"/>
        </w:rPr>
        <w:t xml:space="preserve">электрические сети от </w:t>
      </w:r>
      <w:r w:rsidR="004B575A">
        <w:rPr>
          <w:color w:val="0000FF"/>
          <w:sz w:val="22"/>
          <w:szCs w:val="22"/>
        </w:rPr>
        <w:t>09</w:t>
      </w:r>
      <w:r w:rsidR="004B575A" w:rsidRPr="00135F7A">
        <w:rPr>
          <w:color w:val="0000FF"/>
          <w:sz w:val="22"/>
          <w:szCs w:val="22"/>
        </w:rPr>
        <w:t>.</w:t>
      </w:r>
      <w:r w:rsidR="004B575A">
        <w:rPr>
          <w:color w:val="0000FF"/>
          <w:sz w:val="22"/>
          <w:szCs w:val="22"/>
        </w:rPr>
        <w:t>0</w:t>
      </w:r>
      <w:r w:rsidR="00C97998">
        <w:rPr>
          <w:color w:val="0000FF"/>
          <w:sz w:val="22"/>
          <w:szCs w:val="22"/>
        </w:rPr>
        <w:t>9</w:t>
      </w:r>
      <w:r w:rsidR="004B575A" w:rsidRPr="00135F7A">
        <w:rPr>
          <w:color w:val="0000FF"/>
          <w:sz w:val="22"/>
          <w:szCs w:val="22"/>
        </w:rPr>
        <w:t>.202</w:t>
      </w:r>
      <w:r w:rsidR="004B575A">
        <w:rPr>
          <w:color w:val="0000FF"/>
          <w:sz w:val="22"/>
          <w:szCs w:val="22"/>
        </w:rPr>
        <w:t>0</w:t>
      </w:r>
      <w:r w:rsidR="004B575A" w:rsidRPr="00135F7A">
        <w:rPr>
          <w:color w:val="0000FF"/>
          <w:sz w:val="22"/>
          <w:szCs w:val="22"/>
        </w:rPr>
        <w:t xml:space="preserve"> № </w:t>
      </w:r>
      <w:r w:rsidR="004B575A">
        <w:rPr>
          <w:color w:val="0000FF"/>
          <w:sz w:val="22"/>
          <w:szCs w:val="22"/>
        </w:rPr>
        <w:t>25-14</w:t>
      </w:r>
      <w:r w:rsidR="004B575A" w:rsidRPr="004B575A">
        <w:rPr>
          <w:color w:val="0000FF"/>
          <w:sz w:val="22"/>
          <w:szCs w:val="22"/>
        </w:rPr>
        <w:t>/</w:t>
      </w:r>
      <w:r w:rsidR="004B575A">
        <w:rPr>
          <w:color w:val="0000FF"/>
          <w:sz w:val="22"/>
          <w:szCs w:val="22"/>
        </w:rPr>
        <w:t xml:space="preserve">297 (Приложение 4), </w:t>
      </w:r>
      <w:r w:rsidR="00837D58">
        <w:rPr>
          <w:color w:val="0000FF"/>
          <w:sz w:val="22"/>
          <w:szCs w:val="22"/>
        </w:rPr>
        <w:t xml:space="preserve"> </w:t>
      </w:r>
      <w:r w:rsidR="00594148" w:rsidRPr="00594148">
        <w:rPr>
          <w:color w:val="0000FF"/>
          <w:sz w:val="22"/>
          <w:szCs w:val="22"/>
        </w:rPr>
        <w:t>письме Администрации городского округа Воскресенск</w:t>
      </w:r>
      <w:r w:rsidR="00594148">
        <w:rPr>
          <w:color w:val="0000FF"/>
          <w:sz w:val="22"/>
          <w:szCs w:val="22"/>
        </w:rPr>
        <w:t xml:space="preserve"> </w:t>
      </w:r>
      <w:r w:rsidR="00594148" w:rsidRPr="00594148">
        <w:rPr>
          <w:color w:val="0000FF"/>
          <w:sz w:val="22"/>
          <w:szCs w:val="22"/>
        </w:rPr>
        <w:t xml:space="preserve">Московской области от </w:t>
      </w:r>
      <w:r w:rsidR="004B575A">
        <w:rPr>
          <w:color w:val="0000FF"/>
          <w:sz w:val="22"/>
          <w:szCs w:val="22"/>
        </w:rPr>
        <w:t>12</w:t>
      </w:r>
      <w:r w:rsidR="00594148" w:rsidRPr="00594148">
        <w:rPr>
          <w:color w:val="0000FF"/>
          <w:sz w:val="22"/>
          <w:szCs w:val="22"/>
        </w:rPr>
        <w:t>.0</w:t>
      </w:r>
      <w:r w:rsidR="00837D58">
        <w:rPr>
          <w:color w:val="0000FF"/>
          <w:sz w:val="22"/>
          <w:szCs w:val="22"/>
        </w:rPr>
        <w:t>3</w:t>
      </w:r>
      <w:r w:rsidR="00594148" w:rsidRPr="00594148">
        <w:rPr>
          <w:color w:val="0000FF"/>
          <w:sz w:val="22"/>
          <w:szCs w:val="22"/>
        </w:rPr>
        <w:t xml:space="preserve">.2021 № </w:t>
      </w:r>
      <w:r w:rsidR="004B575A">
        <w:rPr>
          <w:color w:val="0000FF"/>
          <w:sz w:val="22"/>
          <w:szCs w:val="22"/>
        </w:rPr>
        <w:t>48</w:t>
      </w:r>
      <w:r w:rsidR="00C37E95">
        <w:rPr>
          <w:color w:val="0000FF"/>
          <w:sz w:val="22"/>
          <w:szCs w:val="22"/>
        </w:rPr>
        <w:t>8</w:t>
      </w:r>
      <w:r w:rsidR="00CD3490">
        <w:rPr>
          <w:color w:val="0000FF"/>
          <w:sz w:val="22"/>
          <w:szCs w:val="22"/>
        </w:rPr>
        <w:t xml:space="preserve"> (Приложение 4), </w:t>
      </w:r>
      <w:r w:rsidR="00594148" w:rsidRPr="00594148">
        <w:rPr>
          <w:color w:val="0000FF"/>
          <w:sz w:val="22"/>
          <w:szCs w:val="22"/>
        </w:rPr>
        <w:t>акте осмотра (обследования) Земельного участка</w:t>
      </w:r>
      <w:r w:rsidR="00594148">
        <w:rPr>
          <w:color w:val="0000FF"/>
          <w:sz w:val="22"/>
          <w:szCs w:val="22"/>
        </w:rPr>
        <w:t xml:space="preserve"> </w:t>
      </w:r>
      <w:r w:rsidR="00594148" w:rsidRPr="00594148">
        <w:rPr>
          <w:color w:val="0000FF"/>
          <w:sz w:val="22"/>
          <w:szCs w:val="22"/>
        </w:rPr>
        <w:t xml:space="preserve">от </w:t>
      </w:r>
      <w:r w:rsidR="00C37E95">
        <w:rPr>
          <w:color w:val="0000FF"/>
          <w:sz w:val="22"/>
          <w:szCs w:val="22"/>
        </w:rPr>
        <w:t>1</w:t>
      </w:r>
      <w:r w:rsidR="004B575A">
        <w:rPr>
          <w:color w:val="0000FF"/>
          <w:sz w:val="22"/>
          <w:szCs w:val="22"/>
        </w:rPr>
        <w:t>1</w:t>
      </w:r>
      <w:r w:rsidR="00594148" w:rsidRPr="00594148">
        <w:rPr>
          <w:color w:val="0000FF"/>
          <w:sz w:val="22"/>
          <w:szCs w:val="22"/>
        </w:rPr>
        <w:t>.0</w:t>
      </w:r>
      <w:r w:rsidR="00837D58">
        <w:rPr>
          <w:color w:val="0000FF"/>
          <w:sz w:val="22"/>
          <w:szCs w:val="22"/>
        </w:rPr>
        <w:t>3.2021 № 1 (Приложение 4)</w:t>
      </w:r>
      <w:r w:rsidR="00C37E95">
        <w:rPr>
          <w:color w:val="0000FF"/>
          <w:sz w:val="22"/>
          <w:szCs w:val="22"/>
        </w:rPr>
        <w:t>, в том числе:</w:t>
      </w:r>
    </w:p>
    <w:p w14:paraId="3EF5B418" w14:textId="66FEE179" w:rsidR="00B26EA0" w:rsidRDefault="00B26EA0" w:rsidP="00837D5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92F78AE" w14:textId="0EB26C18" w:rsidR="00B26EA0" w:rsidRDefault="00B26EA0" w:rsidP="00C97998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ограничения прав на часть (</w:t>
      </w:r>
      <w:r w:rsidR="00345CDB">
        <w:rPr>
          <w:color w:val="0000FF"/>
          <w:sz w:val="22"/>
          <w:szCs w:val="22"/>
          <w:lang w:eastAsia="ru-RU"/>
        </w:rPr>
        <w:t>170 кв.м.)</w:t>
      </w:r>
      <w:r>
        <w:rPr>
          <w:color w:val="0000FF"/>
          <w:sz w:val="22"/>
          <w:szCs w:val="22"/>
          <w:lang w:eastAsia="ru-RU"/>
        </w:rPr>
        <w:t xml:space="preserve"> Земельного участка, предусмотренные статьями 56, 56.1 Земельного кодекса Российской Федерации, 50.</w:t>
      </w:r>
      <w:r w:rsidR="00345CDB">
        <w:rPr>
          <w:color w:val="0000FF"/>
          <w:sz w:val="22"/>
          <w:szCs w:val="22"/>
          <w:lang w:eastAsia="ru-RU"/>
        </w:rPr>
        <w:t>29</w:t>
      </w:r>
      <w:r>
        <w:rPr>
          <w:color w:val="0000FF"/>
          <w:sz w:val="22"/>
          <w:szCs w:val="22"/>
          <w:lang w:eastAsia="ru-RU"/>
        </w:rPr>
        <w:t>.2.</w:t>
      </w:r>
      <w:r w:rsidR="00345CDB">
        <w:rPr>
          <w:color w:val="0000FF"/>
          <w:sz w:val="22"/>
          <w:szCs w:val="22"/>
          <w:lang w:eastAsia="ru-RU"/>
        </w:rPr>
        <w:t>67</w:t>
      </w:r>
      <w:r>
        <w:rPr>
          <w:color w:val="0000FF"/>
          <w:sz w:val="22"/>
          <w:szCs w:val="22"/>
          <w:lang w:eastAsia="ru-RU"/>
        </w:rPr>
        <w:t xml:space="preserve">: Охранная зона ЛЭП 10 кВ от РП № 3 до ЗТП № 333 (фидер </w:t>
      </w:r>
      <w:r w:rsidR="00C97998">
        <w:rPr>
          <w:color w:val="0000FF"/>
          <w:sz w:val="22"/>
          <w:szCs w:val="22"/>
          <w:lang w:eastAsia="ru-RU"/>
        </w:rPr>
        <w:br/>
        <w:t>«Р</w:t>
      </w:r>
      <w:r>
        <w:rPr>
          <w:color w:val="0000FF"/>
          <w:sz w:val="22"/>
          <w:szCs w:val="22"/>
          <w:lang w:eastAsia="ru-RU"/>
        </w:rPr>
        <w:t>ПС»).</w:t>
      </w:r>
    </w:p>
    <w:p w14:paraId="0D358F18" w14:textId="77777777" w:rsidR="00B26EA0" w:rsidRDefault="00B26EA0" w:rsidP="00B26EA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2A61EA2" w14:textId="0CE2BBED" w:rsidR="00242F27" w:rsidRDefault="00B26EA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B3390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2015575884"/>
    <w:p w14:paraId="71503555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6F0FC3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135F7A" w:rsidRPr="00135F7A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27244FE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35F7A" w:rsidRPr="00135F7A">
        <w:rPr>
          <w:color w:val="0000FF"/>
          <w:sz w:val="22"/>
          <w:szCs w:val="22"/>
        </w:rPr>
        <w:t xml:space="preserve">для </w:t>
      </w:r>
      <w:r w:rsidR="00345CDB">
        <w:rPr>
          <w:color w:val="0000FF"/>
          <w:sz w:val="22"/>
          <w:szCs w:val="22"/>
        </w:rPr>
        <w:t>индивидуального жилищного строительства</w:t>
      </w:r>
      <w:r w:rsidR="00135F7A" w:rsidRPr="00135F7A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3342A888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420D4">
        <w:rPr>
          <w:color w:val="0000FF"/>
          <w:sz w:val="22"/>
          <w:szCs w:val="22"/>
        </w:rPr>
        <w:t>ука</w:t>
      </w:r>
      <w:r w:rsidR="00837D58">
        <w:rPr>
          <w:color w:val="0000FF"/>
          <w:sz w:val="22"/>
          <w:szCs w:val="22"/>
        </w:rPr>
        <w:t xml:space="preserve">заны в </w:t>
      </w:r>
      <w:r w:rsidR="00A420D4">
        <w:rPr>
          <w:color w:val="0000FF"/>
          <w:sz w:val="22"/>
          <w:szCs w:val="22"/>
        </w:rPr>
        <w:t>информации К</w:t>
      </w:r>
      <w:r w:rsidR="004E144D">
        <w:rPr>
          <w:color w:val="0000FF"/>
          <w:sz w:val="22"/>
          <w:szCs w:val="22"/>
        </w:rPr>
        <w:t xml:space="preserve">омитета по архитектуре и градостроительству Московской области от </w:t>
      </w:r>
      <w:r w:rsidR="00345CDB">
        <w:rPr>
          <w:color w:val="0000FF"/>
          <w:sz w:val="22"/>
          <w:szCs w:val="22"/>
        </w:rPr>
        <w:t xml:space="preserve">08.02.2021 </w:t>
      </w:r>
      <w:r w:rsidR="00345CDB">
        <w:rPr>
          <w:color w:val="0000FF"/>
          <w:sz w:val="22"/>
          <w:szCs w:val="22"/>
        </w:rPr>
        <w:br/>
        <w:t xml:space="preserve">№ ГЗ-21-000725 </w:t>
      </w:r>
      <w:r w:rsidR="004E144D">
        <w:rPr>
          <w:color w:val="0000FF"/>
          <w:sz w:val="22"/>
          <w:szCs w:val="22"/>
        </w:rPr>
        <w:t xml:space="preserve"> </w:t>
      </w:r>
      <w:r w:rsidR="00135F7A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55B6149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указаны в письме 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DEE7568" w:rsidR="00242F27" w:rsidRDefault="00660513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135F7A">
        <w:rPr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 xml:space="preserve">филиала АО «Мособлгаз» «Юго-Восток» от </w:t>
      </w:r>
      <w:r w:rsidR="00345CDB">
        <w:rPr>
          <w:color w:val="0000FF"/>
          <w:sz w:val="22"/>
          <w:szCs w:val="22"/>
        </w:rPr>
        <w:t>16</w:t>
      </w:r>
      <w:r w:rsidR="00135F7A" w:rsidRPr="00135F7A">
        <w:rPr>
          <w:color w:val="0000FF"/>
          <w:sz w:val="22"/>
          <w:szCs w:val="22"/>
        </w:rPr>
        <w:t>.0</w:t>
      </w:r>
      <w:r w:rsidR="00837D58">
        <w:rPr>
          <w:color w:val="0000FF"/>
          <w:sz w:val="22"/>
          <w:szCs w:val="22"/>
        </w:rPr>
        <w:t>2</w:t>
      </w:r>
      <w:r w:rsidR="00135F7A" w:rsidRPr="00135F7A">
        <w:rPr>
          <w:color w:val="0000FF"/>
          <w:sz w:val="22"/>
          <w:szCs w:val="22"/>
        </w:rPr>
        <w:t xml:space="preserve">.2021 № </w:t>
      </w:r>
      <w:r w:rsidR="00345CDB">
        <w:rPr>
          <w:color w:val="0000FF"/>
          <w:sz w:val="22"/>
          <w:szCs w:val="22"/>
        </w:rPr>
        <w:t>1110</w:t>
      </w:r>
      <w:r w:rsidR="00135F7A" w:rsidRPr="00135F7A">
        <w:rPr>
          <w:color w:val="0000FF"/>
          <w:sz w:val="22"/>
          <w:szCs w:val="22"/>
        </w:rPr>
        <w:t>/ЮВ</w:t>
      </w:r>
      <w:r w:rsidR="00837D58" w:rsidRPr="00837D58">
        <w:rPr>
          <w:color w:val="0000FF"/>
          <w:sz w:val="22"/>
          <w:szCs w:val="22"/>
        </w:rPr>
        <w:t>/</w:t>
      </w:r>
      <w:r w:rsidR="00837D58">
        <w:rPr>
          <w:color w:val="0000FF"/>
          <w:sz w:val="22"/>
          <w:szCs w:val="22"/>
        </w:rPr>
        <w:t>01</w:t>
      </w:r>
      <w:r w:rsidR="00B702AA">
        <w:rPr>
          <w:color w:val="0000FF"/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39170C7" w14:textId="10AF1A3B" w:rsidR="00220AFC" w:rsidRDefault="00220AFC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135F7A" w:rsidRPr="00135F7A">
        <w:t xml:space="preserve"> </w:t>
      </w:r>
      <w:r w:rsidR="00135F7A" w:rsidRPr="00135F7A">
        <w:rPr>
          <w:color w:val="0000FF"/>
          <w:sz w:val="22"/>
          <w:szCs w:val="22"/>
        </w:rPr>
        <w:t>филиала ПАО «Россети Мовсковский регион» - Восточные</w:t>
      </w:r>
      <w:r w:rsidR="00B702AA">
        <w:rPr>
          <w:color w:val="0000FF"/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 xml:space="preserve">электрические сети от </w:t>
      </w:r>
      <w:r w:rsidR="00345CDB">
        <w:rPr>
          <w:color w:val="0000FF"/>
          <w:sz w:val="22"/>
          <w:szCs w:val="22"/>
        </w:rPr>
        <w:t>09</w:t>
      </w:r>
      <w:r w:rsidR="00135F7A" w:rsidRPr="00135F7A">
        <w:rPr>
          <w:color w:val="0000FF"/>
          <w:sz w:val="22"/>
          <w:szCs w:val="22"/>
        </w:rPr>
        <w:t>.</w:t>
      </w:r>
      <w:r w:rsidR="003A7509">
        <w:rPr>
          <w:color w:val="0000FF"/>
          <w:sz w:val="22"/>
          <w:szCs w:val="22"/>
        </w:rPr>
        <w:t>0</w:t>
      </w:r>
      <w:r w:rsidR="00345CDB">
        <w:rPr>
          <w:color w:val="0000FF"/>
          <w:sz w:val="22"/>
          <w:szCs w:val="22"/>
        </w:rPr>
        <w:t>2</w:t>
      </w:r>
      <w:r w:rsidR="00135F7A" w:rsidRPr="00135F7A">
        <w:rPr>
          <w:color w:val="0000FF"/>
          <w:sz w:val="22"/>
          <w:szCs w:val="22"/>
        </w:rPr>
        <w:t>.202</w:t>
      </w:r>
      <w:r w:rsidR="003A7509">
        <w:rPr>
          <w:color w:val="0000FF"/>
          <w:sz w:val="22"/>
          <w:szCs w:val="22"/>
        </w:rPr>
        <w:t>1</w:t>
      </w:r>
      <w:r w:rsidR="00135F7A" w:rsidRPr="00135F7A">
        <w:rPr>
          <w:color w:val="0000FF"/>
          <w:sz w:val="22"/>
          <w:szCs w:val="22"/>
        </w:rPr>
        <w:t xml:space="preserve"> № </w:t>
      </w:r>
      <w:r w:rsidR="003A7509">
        <w:rPr>
          <w:color w:val="0000FF"/>
          <w:sz w:val="22"/>
          <w:szCs w:val="22"/>
        </w:rPr>
        <w:t>ВЭС</w:t>
      </w:r>
      <w:r w:rsidR="003A7509" w:rsidRPr="003A7509">
        <w:rPr>
          <w:color w:val="0000FF"/>
          <w:sz w:val="22"/>
          <w:szCs w:val="22"/>
        </w:rPr>
        <w:t>/010/</w:t>
      </w:r>
      <w:r w:rsidR="00345CDB">
        <w:rPr>
          <w:color w:val="0000FF"/>
          <w:sz w:val="22"/>
          <w:szCs w:val="22"/>
        </w:rPr>
        <w:t>279</w:t>
      </w:r>
      <w:r w:rsidR="004C7EDD">
        <w:rPr>
          <w:color w:val="0000FF"/>
          <w:sz w:val="22"/>
          <w:szCs w:val="22"/>
        </w:rPr>
        <w:t xml:space="preserve"> </w:t>
      </w:r>
      <w:r w:rsidR="00135F7A" w:rsidRPr="00135F7A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751AA659" w:rsidR="00375484" w:rsidRPr="00375484" w:rsidRDefault="00280E51" w:rsidP="00135F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345CDB">
        <w:rPr>
          <w:color w:val="0000FF"/>
          <w:sz w:val="22"/>
          <w:szCs w:val="22"/>
        </w:rPr>
        <w:t>111220</w:t>
      </w:r>
      <w:r w:rsidR="00135F7A" w:rsidRPr="00135F7A">
        <w:rPr>
          <w:color w:val="0000FF"/>
          <w:sz w:val="22"/>
          <w:szCs w:val="22"/>
        </w:rPr>
        <w:t>/</w:t>
      </w:r>
      <w:r w:rsidR="004E144D">
        <w:rPr>
          <w:color w:val="0000FF"/>
          <w:sz w:val="22"/>
          <w:szCs w:val="22"/>
        </w:rPr>
        <w:t>1002017</w:t>
      </w:r>
      <w:r w:rsidR="00135F7A" w:rsidRPr="00135F7A">
        <w:rPr>
          <w:color w:val="0000FF"/>
          <w:sz w:val="22"/>
          <w:szCs w:val="22"/>
        </w:rPr>
        <w:t>/</w:t>
      </w:r>
      <w:r w:rsidR="00837D58">
        <w:rPr>
          <w:color w:val="0000FF"/>
          <w:sz w:val="22"/>
          <w:szCs w:val="22"/>
        </w:rPr>
        <w:t>0</w:t>
      </w:r>
      <w:r w:rsidR="00345CDB">
        <w:rPr>
          <w:color w:val="0000FF"/>
          <w:sz w:val="22"/>
          <w:szCs w:val="22"/>
        </w:rPr>
        <w:t>1</w:t>
      </w:r>
      <w:r w:rsidR="009E02BC">
        <w:rPr>
          <w:color w:val="0000FF"/>
          <w:sz w:val="22"/>
          <w:szCs w:val="22"/>
        </w:rPr>
        <w:t>, лот № </w:t>
      </w:r>
      <w:r w:rsidR="00135F7A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345CDB">
        <w:rPr>
          <w:color w:val="0000FF"/>
          <w:sz w:val="22"/>
          <w:szCs w:val="22"/>
        </w:rPr>
        <w:t>1</w:t>
      </w:r>
      <w:r w:rsidR="004E144D">
        <w:rPr>
          <w:color w:val="0000FF"/>
          <w:sz w:val="22"/>
          <w:szCs w:val="22"/>
        </w:rPr>
        <w:t>1</w:t>
      </w:r>
      <w:r w:rsidR="003A7509">
        <w:rPr>
          <w:color w:val="0000FF"/>
          <w:sz w:val="22"/>
          <w:szCs w:val="22"/>
        </w:rPr>
        <w:t>.</w:t>
      </w:r>
      <w:r w:rsidR="00345CDB">
        <w:rPr>
          <w:color w:val="0000FF"/>
          <w:sz w:val="22"/>
          <w:szCs w:val="22"/>
        </w:rPr>
        <w:t>12</w:t>
      </w:r>
      <w:r w:rsidR="003A7509">
        <w:rPr>
          <w:color w:val="0000FF"/>
          <w:sz w:val="22"/>
          <w:szCs w:val="22"/>
        </w:rPr>
        <w:t>.20</w:t>
      </w:r>
      <w:r w:rsidR="004E144D">
        <w:rPr>
          <w:color w:val="0000FF"/>
          <w:sz w:val="22"/>
          <w:szCs w:val="22"/>
        </w:rPr>
        <w:t>20</w:t>
      </w:r>
      <w:r w:rsidR="00375484" w:rsidRPr="00375484">
        <w:rPr>
          <w:color w:val="0000FF"/>
          <w:sz w:val="22"/>
          <w:szCs w:val="22"/>
        </w:rPr>
        <w:t>;</w:t>
      </w:r>
    </w:p>
    <w:p w14:paraId="5D5FF274" w14:textId="18D7F698" w:rsidR="0001377F" w:rsidRDefault="0001377F" w:rsidP="00135F7A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35F7A" w:rsidRPr="00135F7A">
        <w:rPr>
          <w:color w:val="0000FF"/>
          <w:sz w:val="22"/>
          <w:szCs w:val="22"/>
        </w:rPr>
        <w:t xml:space="preserve">в периодическом печатном издании – в газете «Наше слово» от </w:t>
      </w:r>
      <w:r w:rsidR="00345CDB">
        <w:rPr>
          <w:color w:val="0000FF"/>
          <w:sz w:val="22"/>
          <w:szCs w:val="22"/>
        </w:rPr>
        <w:t>16</w:t>
      </w:r>
      <w:r w:rsidR="00135F7A" w:rsidRPr="00135F7A">
        <w:rPr>
          <w:color w:val="0000FF"/>
          <w:sz w:val="22"/>
          <w:szCs w:val="22"/>
        </w:rPr>
        <w:t>.</w:t>
      </w:r>
      <w:r w:rsidR="00345CDB">
        <w:rPr>
          <w:color w:val="0000FF"/>
          <w:sz w:val="22"/>
          <w:szCs w:val="22"/>
        </w:rPr>
        <w:t>12</w:t>
      </w:r>
      <w:r w:rsidR="00135F7A" w:rsidRPr="00135F7A">
        <w:rPr>
          <w:color w:val="0000FF"/>
          <w:sz w:val="22"/>
          <w:szCs w:val="22"/>
        </w:rPr>
        <w:t>.20</w:t>
      </w:r>
      <w:r w:rsidR="004E144D">
        <w:rPr>
          <w:color w:val="0000FF"/>
          <w:sz w:val="22"/>
          <w:szCs w:val="22"/>
        </w:rPr>
        <w:t>20</w:t>
      </w:r>
      <w:r w:rsidR="00135F7A" w:rsidRPr="00135F7A">
        <w:rPr>
          <w:color w:val="0000FF"/>
          <w:sz w:val="22"/>
          <w:szCs w:val="22"/>
        </w:rPr>
        <w:t xml:space="preserve"> № </w:t>
      </w:r>
      <w:r w:rsidR="00345CDB">
        <w:rPr>
          <w:color w:val="0000FF"/>
          <w:sz w:val="22"/>
          <w:szCs w:val="22"/>
        </w:rPr>
        <w:t>98</w:t>
      </w:r>
      <w:r w:rsidR="00135F7A" w:rsidRPr="00135F7A">
        <w:rPr>
          <w:color w:val="0000FF"/>
          <w:sz w:val="22"/>
          <w:szCs w:val="22"/>
        </w:rPr>
        <w:t xml:space="preserve"> (13</w:t>
      </w:r>
      <w:r w:rsidR="004E144D">
        <w:rPr>
          <w:color w:val="0000FF"/>
          <w:sz w:val="22"/>
          <w:szCs w:val="22"/>
        </w:rPr>
        <w:t>2</w:t>
      </w:r>
      <w:r w:rsidR="00345CDB">
        <w:rPr>
          <w:color w:val="0000FF"/>
          <w:sz w:val="22"/>
          <w:szCs w:val="22"/>
        </w:rPr>
        <w:t>68</w:t>
      </w:r>
      <w:r w:rsidR="003A7509">
        <w:rPr>
          <w:color w:val="0000FF"/>
          <w:sz w:val="22"/>
          <w:szCs w:val="22"/>
        </w:rPr>
        <w:t>)</w:t>
      </w:r>
      <w:r w:rsidR="00135F7A" w:rsidRPr="00135F7A">
        <w:rPr>
          <w:color w:val="0000FF"/>
          <w:sz w:val="22"/>
          <w:szCs w:val="22"/>
        </w:rPr>
        <w:t>;</w:t>
      </w:r>
    </w:p>
    <w:p w14:paraId="286923B9" w14:textId="658029F5" w:rsidR="00242F27" w:rsidRDefault="009E02BC" w:rsidP="00135F7A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 w:rsidR="00135F7A" w:rsidRPr="00135F7A">
        <w:rPr>
          <w:color w:val="0000FF"/>
          <w:sz w:val="22"/>
          <w:szCs w:val="22"/>
          <w:lang w:eastAsia="ru-RU"/>
        </w:rPr>
        <w:t xml:space="preserve">на официальном сайте Администрации городского округа Воскресенск Московской области </w:t>
      </w:r>
      <w:r w:rsidR="00135F7A">
        <w:rPr>
          <w:color w:val="0000FF"/>
          <w:sz w:val="22"/>
          <w:szCs w:val="22"/>
          <w:lang w:eastAsia="ru-RU"/>
        </w:rPr>
        <w:br/>
      </w:r>
      <w:r w:rsidR="00135F7A" w:rsidRPr="00135F7A">
        <w:rPr>
          <w:color w:val="0000FF"/>
          <w:sz w:val="22"/>
          <w:szCs w:val="22"/>
          <w:lang w:eastAsia="ru-RU"/>
        </w:rPr>
        <w:t>www. vos-mo.ru</w:t>
      </w:r>
      <w:r w:rsidR="003A7509">
        <w:rPr>
          <w:color w:val="0000FF"/>
          <w:sz w:val="22"/>
          <w:szCs w:val="22"/>
          <w:lang w:eastAsia="ru-RU"/>
        </w:rPr>
        <w:t xml:space="preserve"> </w:t>
      </w:r>
      <w:r w:rsidR="00345CDB">
        <w:rPr>
          <w:color w:val="0000FF"/>
          <w:sz w:val="22"/>
          <w:szCs w:val="22"/>
          <w:lang w:eastAsia="ru-RU"/>
        </w:rPr>
        <w:t>10</w:t>
      </w:r>
      <w:r w:rsidR="006609DD">
        <w:rPr>
          <w:color w:val="0000FF"/>
          <w:sz w:val="22"/>
          <w:szCs w:val="22"/>
          <w:lang w:eastAsia="ru-RU"/>
        </w:rPr>
        <w:t>.</w:t>
      </w:r>
      <w:r w:rsidR="00345CDB">
        <w:rPr>
          <w:color w:val="0000FF"/>
          <w:sz w:val="22"/>
          <w:szCs w:val="22"/>
          <w:lang w:eastAsia="ru-RU"/>
        </w:rPr>
        <w:t>12</w:t>
      </w:r>
      <w:r w:rsidR="006609DD">
        <w:rPr>
          <w:color w:val="0000FF"/>
          <w:sz w:val="22"/>
          <w:szCs w:val="22"/>
          <w:lang w:eastAsia="ru-RU"/>
        </w:rPr>
        <w:t>.20</w:t>
      </w:r>
      <w:r w:rsidR="004E144D">
        <w:rPr>
          <w:color w:val="0000FF"/>
          <w:sz w:val="22"/>
          <w:szCs w:val="22"/>
          <w:lang w:eastAsia="ru-RU"/>
        </w:rPr>
        <w:t>20</w:t>
      </w:r>
      <w:r w:rsidR="00135F7A" w:rsidRPr="00135F7A"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EDAD89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45CDB">
        <w:rPr>
          <w:b/>
          <w:color w:val="0000FF"/>
          <w:sz w:val="22"/>
          <w:szCs w:val="22"/>
        </w:rPr>
        <w:t>23 004</w:t>
      </w:r>
      <w:r w:rsidR="003A7509" w:rsidRPr="00B52AA4">
        <w:rPr>
          <w:b/>
          <w:color w:val="0000FF"/>
          <w:sz w:val="22"/>
          <w:szCs w:val="22"/>
        </w:rPr>
        <w:t>,</w:t>
      </w:r>
      <w:r w:rsidR="00345CDB">
        <w:rPr>
          <w:b/>
          <w:color w:val="0000FF"/>
          <w:sz w:val="22"/>
          <w:szCs w:val="22"/>
        </w:rPr>
        <w:t>72</w:t>
      </w:r>
      <w:r w:rsidR="003A7509" w:rsidRPr="00B52AA4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45CDB" w:rsidRPr="00345CDB">
        <w:rPr>
          <w:color w:val="0000FF"/>
          <w:sz w:val="22"/>
          <w:szCs w:val="22"/>
        </w:rPr>
        <w:t>Двадцать три тысячи четыре</w:t>
      </w:r>
      <w:r w:rsidR="00345CDB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345CDB">
        <w:rPr>
          <w:color w:val="0000FF"/>
          <w:sz w:val="22"/>
          <w:szCs w:val="22"/>
        </w:rPr>
        <w:t>72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НДС </w:t>
      </w:r>
      <w:r w:rsidR="00345CDB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B38B0F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345CDB" w:rsidRPr="00345CDB">
        <w:rPr>
          <w:b/>
          <w:color w:val="0000FF"/>
          <w:sz w:val="22"/>
          <w:szCs w:val="22"/>
        </w:rPr>
        <w:t>690</w:t>
      </w:r>
      <w:r w:rsidR="004E144D">
        <w:rPr>
          <w:b/>
          <w:color w:val="0000FF"/>
          <w:sz w:val="22"/>
          <w:szCs w:val="22"/>
        </w:rPr>
        <w:t>,</w:t>
      </w:r>
      <w:r w:rsidR="00345CDB">
        <w:rPr>
          <w:b/>
          <w:color w:val="0000FF"/>
          <w:sz w:val="22"/>
          <w:szCs w:val="22"/>
        </w:rPr>
        <w:t>14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345CDB" w:rsidRPr="00345CDB">
        <w:rPr>
          <w:color w:val="0000FF"/>
          <w:sz w:val="22"/>
          <w:szCs w:val="22"/>
        </w:rPr>
        <w:t>Шестьсот девяносто</w:t>
      </w:r>
      <w:r w:rsidR="00345CDB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руб. </w:t>
      </w:r>
      <w:r w:rsidR="00345CDB">
        <w:rPr>
          <w:color w:val="0000FF"/>
          <w:sz w:val="22"/>
          <w:szCs w:val="22"/>
        </w:rPr>
        <w:t>14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30C115E1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45CDB">
        <w:rPr>
          <w:b/>
          <w:color w:val="0000FF"/>
          <w:sz w:val="22"/>
          <w:szCs w:val="22"/>
        </w:rPr>
        <w:t>23 004</w:t>
      </w:r>
      <w:r w:rsidR="00345CDB" w:rsidRPr="00B52AA4">
        <w:rPr>
          <w:b/>
          <w:color w:val="0000FF"/>
          <w:sz w:val="22"/>
          <w:szCs w:val="22"/>
        </w:rPr>
        <w:t>,</w:t>
      </w:r>
      <w:r w:rsidR="00345CDB">
        <w:rPr>
          <w:b/>
          <w:color w:val="0000FF"/>
          <w:sz w:val="22"/>
          <w:szCs w:val="22"/>
        </w:rPr>
        <w:t>72</w:t>
      </w:r>
      <w:r w:rsidR="00345CDB" w:rsidRPr="00B52AA4">
        <w:rPr>
          <w:b/>
          <w:color w:val="0000FF"/>
          <w:sz w:val="22"/>
          <w:szCs w:val="22"/>
        </w:rPr>
        <w:t xml:space="preserve"> </w:t>
      </w:r>
      <w:r w:rsidR="00345CDB" w:rsidRPr="009062F2">
        <w:rPr>
          <w:b/>
          <w:color w:val="0000FF"/>
          <w:sz w:val="22"/>
          <w:szCs w:val="22"/>
        </w:rPr>
        <w:t>руб.</w:t>
      </w:r>
      <w:r w:rsidR="00345CDB" w:rsidRPr="009062F2">
        <w:rPr>
          <w:color w:val="0000FF"/>
          <w:sz w:val="22"/>
          <w:szCs w:val="22"/>
        </w:rPr>
        <w:t xml:space="preserve"> (</w:t>
      </w:r>
      <w:r w:rsidR="00345CDB" w:rsidRPr="00345CDB">
        <w:rPr>
          <w:color w:val="0000FF"/>
          <w:sz w:val="22"/>
          <w:szCs w:val="22"/>
        </w:rPr>
        <w:t>Двадцать три тысячи четыре</w:t>
      </w:r>
      <w:r w:rsidR="00345CDB">
        <w:rPr>
          <w:color w:val="0000FF"/>
          <w:sz w:val="22"/>
          <w:szCs w:val="22"/>
        </w:rPr>
        <w:t xml:space="preserve"> </w:t>
      </w:r>
      <w:r w:rsidR="004E144D">
        <w:rPr>
          <w:color w:val="0000FF"/>
          <w:sz w:val="22"/>
          <w:szCs w:val="22"/>
        </w:rPr>
        <w:t xml:space="preserve">руб. </w:t>
      </w:r>
      <w:r w:rsidR="004E144D">
        <w:rPr>
          <w:color w:val="0000FF"/>
          <w:sz w:val="22"/>
          <w:szCs w:val="22"/>
        </w:rPr>
        <w:br/>
      </w:r>
      <w:r w:rsidR="00345CDB">
        <w:rPr>
          <w:color w:val="0000FF"/>
          <w:sz w:val="22"/>
          <w:szCs w:val="22"/>
        </w:rPr>
        <w:t>72</w:t>
      </w:r>
      <w:r w:rsidR="004E144D" w:rsidRPr="00242F27">
        <w:rPr>
          <w:color w:val="0000FF"/>
          <w:sz w:val="22"/>
          <w:szCs w:val="22"/>
        </w:rPr>
        <w:t xml:space="preserve"> коп</w:t>
      </w:r>
      <w:r w:rsidR="0001377F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6D7FAF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767C6">
        <w:rPr>
          <w:b/>
          <w:color w:val="0000FF"/>
          <w:sz w:val="22"/>
          <w:szCs w:val="22"/>
        </w:rPr>
        <w:t>0</w:t>
      </w:r>
      <w:r w:rsidR="00A420D4">
        <w:rPr>
          <w:b/>
          <w:color w:val="0000FF"/>
          <w:sz w:val="22"/>
          <w:szCs w:val="22"/>
        </w:rPr>
        <w:t>7</w:t>
      </w:r>
      <w:r w:rsidR="00592886">
        <w:rPr>
          <w:b/>
          <w:color w:val="0000FF"/>
          <w:sz w:val="22"/>
          <w:szCs w:val="22"/>
        </w:rPr>
        <w:t>.0</w:t>
      </w:r>
      <w:r w:rsidR="003767C6">
        <w:rPr>
          <w:b/>
          <w:color w:val="0000FF"/>
          <w:sz w:val="22"/>
          <w:szCs w:val="22"/>
        </w:rPr>
        <w:t>4</w:t>
      </w:r>
      <w:r w:rsidR="00592886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D97DA2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420D4">
        <w:rPr>
          <w:b/>
          <w:color w:val="0000FF"/>
          <w:sz w:val="22"/>
          <w:szCs w:val="22"/>
        </w:rPr>
        <w:t>26</w:t>
      </w:r>
      <w:r w:rsidR="00592886">
        <w:rPr>
          <w:b/>
          <w:color w:val="0000FF"/>
          <w:sz w:val="22"/>
          <w:szCs w:val="22"/>
        </w:rPr>
        <w:t>.0</w:t>
      </w:r>
      <w:r w:rsidR="008417CD">
        <w:rPr>
          <w:b/>
          <w:color w:val="0000FF"/>
          <w:sz w:val="22"/>
          <w:szCs w:val="22"/>
        </w:rPr>
        <w:t>5</w:t>
      </w:r>
      <w:r w:rsidR="00592886">
        <w:rPr>
          <w:b/>
          <w:color w:val="0000FF"/>
          <w:sz w:val="22"/>
          <w:szCs w:val="22"/>
        </w:rPr>
        <w:t>.2021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592886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592886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A96A2D2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A420D4">
        <w:rPr>
          <w:b/>
          <w:color w:val="0000FF"/>
          <w:sz w:val="22"/>
          <w:szCs w:val="22"/>
        </w:rPr>
        <w:t>3</w:t>
      </w:r>
      <w:r w:rsidR="00592886">
        <w:rPr>
          <w:b/>
          <w:color w:val="0000FF"/>
          <w:sz w:val="22"/>
          <w:szCs w:val="22"/>
        </w:rPr>
        <w:t>1.05.2021</w:t>
      </w:r>
      <w:r w:rsidR="00592886" w:rsidRPr="000E1532">
        <w:rPr>
          <w:b/>
          <w:color w:val="0000FF"/>
          <w:sz w:val="22"/>
          <w:szCs w:val="22"/>
        </w:rPr>
        <w:t xml:space="preserve"> </w:t>
      </w:r>
      <w:r w:rsidR="00592886">
        <w:rPr>
          <w:b/>
          <w:color w:val="0000FF"/>
          <w:sz w:val="22"/>
          <w:szCs w:val="22"/>
        </w:rPr>
        <w:t xml:space="preserve">в </w:t>
      </w:r>
      <w:r w:rsidR="00A420D4">
        <w:rPr>
          <w:b/>
          <w:color w:val="0000FF"/>
          <w:sz w:val="22"/>
          <w:szCs w:val="22"/>
        </w:rPr>
        <w:t>09</w:t>
      </w:r>
      <w:r w:rsidR="00592886" w:rsidRPr="000E1532">
        <w:rPr>
          <w:b/>
          <w:color w:val="0000FF"/>
          <w:sz w:val="22"/>
          <w:szCs w:val="22"/>
        </w:rPr>
        <w:t xml:space="preserve"> час</w:t>
      </w:r>
      <w:r w:rsidR="00592886">
        <w:rPr>
          <w:b/>
          <w:color w:val="0000FF"/>
          <w:sz w:val="22"/>
          <w:szCs w:val="22"/>
        </w:rPr>
        <w:t xml:space="preserve">. 30 </w:t>
      </w:r>
      <w:r w:rsidR="00592886" w:rsidRPr="00FA27BE">
        <w:rPr>
          <w:b/>
          <w:color w:val="0000FF"/>
          <w:sz w:val="22"/>
          <w:szCs w:val="22"/>
        </w:rPr>
        <w:t>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3511EE4A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A420D4">
        <w:rPr>
          <w:b/>
          <w:color w:val="0000FF"/>
          <w:sz w:val="22"/>
          <w:szCs w:val="22"/>
        </w:rPr>
        <w:t>3</w:t>
      </w:r>
      <w:r w:rsidR="003767C6">
        <w:rPr>
          <w:b/>
          <w:color w:val="0000FF"/>
          <w:sz w:val="22"/>
          <w:szCs w:val="22"/>
        </w:rPr>
        <w:t>1</w:t>
      </w:r>
      <w:r w:rsidR="00592886">
        <w:rPr>
          <w:b/>
          <w:color w:val="0000FF"/>
          <w:sz w:val="22"/>
          <w:szCs w:val="22"/>
        </w:rPr>
        <w:t>.05.2021</w:t>
      </w:r>
      <w:r w:rsidR="00592886" w:rsidRPr="000E1532">
        <w:rPr>
          <w:b/>
          <w:color w:val="0000FF"/>
          <w:sz w:val="22"/>
          <w:szCs w:val="22"/>
        </w:rPr>
        <w:t xml:space="preserve"> </w:t>
      </w:r>
      <w:r w:rsidR="00A420D4">
        <w:rPr>
          <w:b/>
          <w:color w:val="0000FF"/>
          <w:sz w:val="22"/>
          <w:szCs w:val="22"/>
        </w:rPr>
        <w:t>в 09</w:t>
      </w:r>
      <w:r w:rsidR="00592886" w:rsidRPr="000E1532">
        <w:rPr>
          <w:b/>
          <w:color w:val="0000FF"/>
          <w:sz w:val="22"/>
          <w:szCs w:val="22"/>
        </w:rPr>
        <w:t xml:space="preserve"> час</w:t>
      </w:r>
      <w:r w:rsidR="00592886">
        <w:rPr>
          <w:b/>
          <w:color w:val="0000FF"/>
          <w:sz w:val="22"/>
          <w:szCs w:val="22"/>
        </w:rPr>
        <w:t xml:space="preserve">. 30 </w:t>
      </w:r>
      <w:r w:rsidR="00592886" w:rsidRPr="00FA27BE">
        <w:rPr>
          <w:b/>
          <w:color w:val="0000FF"/>
          <w:sz w:val="22"/>
          <w:szCs w:val="22"/>
        </w:rPr>
        <w:t>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48631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420D4" w:rsidRPr="00A420D4">
        <w:rPr>
          <w:b/>
          <w:color w:val="0000FF"/>
          <w:sz w:val="22"/>
          <w:szCs w:val="22"/>
        </w:rPr>
        <w:t>3</w:t>
      </w:r>
      <w:r w:rsidR="003767C6">
        <w:rPr>
          <w:b/>
          <w:color w:val="0000FF"/>
          <w:sz w:val="22"/>
          <w:szCs w:val="22"/>
        </w:rPr>
        <w:t>1</w:t>
      </w:r>
      <w:r w:rsidR="00592886">
        <w:rPr>
          <w:b/>
          <w:color w:val="0000FF"/>
          <w:sz w:val="22"/>
          <w:szCs w:val="22"/>
        </w:rPr>
        <w:t>.05.2021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592886">
        <w:rPr>
          <w:b/>
          <w:color w:val="0000FF"/>
          <w:sz w:val="22"/>
          <w:szCs w:val="22"/>
        </w:rPr>
        <w:t>1</w:t>
      </w:r>
      <w:r w:rsidR="00A420D4">
        <w:rPr>
          <w:b/>
          <w:color w:val="0000FF"/>
          <w:sz w:val="22"/>
          <w:szCs w:val="22"/>
        </w:rPr>
        <w:t>0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3767C6">
        <w:rPr>
          <w:b/>
          <w:color w:val="0000FF"/>
          <w:sz w:val="22"/>
          <w:szCs w:val="22"/>
        </w:rPr>
        <w:t>0</w:t>
      </w:r>
      <w:r w:rsidR="00A420D4">
        <w:rPr>
          <w:b/>
          <w:color w:val="0000FF"/>
          <w:sz w:val="22"/>
          <w:szCs w:val="22"/>
        </w:rPr>
        <w:t>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26122DB" w14:textId="2B64F62C" w:rsidR="006609DD" w:rsidRPr="006609DD" w:rsidRDefault="006609DD" w:rsidP="006609D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609DD">
        <w:rPr>
          <w:color w:val="0000FF"/>
          <w:sz w:val="22"/>
          <w:szCs w:val="22"/>
        </w:rPr>
        <w:t>- на официальном сайте Администрации городского округа</w:t>
      </w:r>
      <w:r w:rsidR="00A420D4">
        <w:rPr>
          <w:color w:val="0000FF"/>
          <w:sz w:val="22"/>
          <w:szCs w:val="22"/>
        </w:rPr>
        <w:t xml:space="preserve"> Воскресенск</w:t>
      </w:r>
      <w:r w:rsidRPr="006609DD">
        <w:rPr>
          <w:color w:val="0000FF"/>
          <w:sz w:val="22"/>
          <w:szCs w:val="22"/>
        </w:rPr>
        <w:t>Московской области</w:t>
      </w:r>
      <w:r w:rsidR="00A420D4">
        <w:rPr>
          <w:color w:val="0000FF"/>
          <w:sz w:val="22"/>
          <w:szCs w:val="22"/>
        </w:rPr>
        <w:t xml:space="preserve"> </w:t>
      </w:r>
      <w:r w:rsidR="00A420D4">
        <w:rPr>
          <w:color w:val="0000FF"/>
          <w:sz w:val="22"/>
          <w:szCs w:val="22"/>
        </w:rPr>
        <w:br/>
      </w:r>
      <w:r w:rsidRPr="006609DD">
        <w:rPr>
          <w:color w:val="0000FF"/>
          <w:sz w:val="22"/>
          <w:szCs w:val="22"/>
        </w:rPr>
        <w:t>www. vos-mo.ru;</w:t>
      </w:r>
    </w:p>
    <w:p w14:paraId="43E223D7" w14:textId="3382DAEA" w:rsidR="00D80144" w:rsidRPr="00104466" w:rsidRDefault="006609DD" w:rsidP="006609DD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6609DD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lastRenderedPageBreak/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lastRenderedPageBreak/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lastRenderedPageBreak/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 xml:space="preserve">Участник единственно </w:t>
      </w:r>
      <w:r w:rsidR="0003762F" w:rsidRPr="00D0730C">
        <w:rPr>
          <w:sz w:val="22"/>
          <w:szCs w:val="22"/>
        </w:rPr>
        <w:lastRenderedPageBreak/>
        <w:t>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 xml:space="preserve">в соответствии с Земельным </w:t>
      </w:r>
      <w:r w:rsidR="0003762F" w:rsidRPr="00B145EA">
        <w:rPr>
          <w:sz w:val="22"/>
          <w:szCs w:val="22"/>
          <w:lang w:eastAsia="ru-RU"/>
        </w:rPr>
        <w:lastRenderedPageBreak/>
        <w:t>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FAEB4A9" w14:textId="321FEF9E" w:rsidR="00D80144" w:rsidRDefault="00FC4514" w:rsidP="00592886">
      <w:pPr>
        <w:jc w:val="center"/>
      </w:pPr>
      <w:permStart w:id="1257654074" w:edGrp="everyone"/>
      <w:r w:rsidRPr="00FC4514">
        <w:rPr>
          <w:noProof/>
          <w:lang w:eastAsia="ru-RU"/>
        </w:rPr>
        <w:drawing>
          <wp:inline distT="0" distB="0" distL="0" distR="0" wp14:anchorId="397A90C7" wp14:editId="0BB92A01">
            <wp:extent cx="6570345" cy="9297918"/>
            <wp:effectExtent l="0" t="0" r="1905" b="0"/>
            <wp:docPr id="2" name="Рисунок 2" descr="Z:\__УРЗП\04. Конкурентные процедуры\АУКЦИОНЫ\2021 год\Воскресенск г.о\Земля\Аренда\АЗ-ВОС_21-533\Доки\30.03.2021_вх-3293_2021_Иванов_А.Д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533\Доки\30.03.2021_вх-3293_2021_Иванов_А.Д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4FA2443D" w:rsidR="00702052" w:rsidRDefault="00FC4514" w:rsidP="00F67304">
      <w:r w:rsidRPr="00FC4514">
        <w:rPr>
          <w:noProof/>
          <w:lang w:eastAsia="ru-RU"/>
        </w:rPr>
        <w:lastRenderedPageBreak/>
        <w:drawing>
          <wp:inline distT="0" distB="0" distL="0" distR="0" wp14:anchorId="66B1C2CD" wp14:editId="6ECCACE5">
            <wp:extent cx="6570345" cy="9297918"/>
            <wp:effectExtent l="0" t="0" r="1905" b="0"/>
            <wp:docPr id="4" name="Рисунок 4" descr="Z:\__УРЗП\04. Конкурентные процедуры\АУКЦИОНЫ\2021 год\Воскресенск г.о\Земля\Аренда\АЗ-ВОС_21-533\Доки\30.03.2021_вх-3293_2021_Иванов_А.Д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533\Доки\30.03.2021_вх-3293_2021_Иванов_А.Д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0BF44" w14:textId="1175BFB1" w:rsidR="00A4617F" w:rsidRDefault="00A4617F" w:rsidP="00F67304">
      <w:r w:rsidRPr="00A4617F">
        <w:rPr>
          <w:noProof/>
          <w:lang w:eastAsia="ru-RU"/>
        </w:rPr>
        <w:lastRenderedPageBreak/>
        <w:drawing>
          <wp:inline distT="0" distB="0" distL="0" distR="0" wp14:anchorId="293A157A" wp14:editId="6BF14302">
            <wp:extent cx="6570345" cy="9015511"/>
            <wp:effectExtent l="0" t="0" r="1905" b="0"/>
            <wp:docPr id="5" name="Рисунок 5" descr="Z:\__УРЗП\04. Конкурентные процедуры\АУКЦИОНЫ\2021 год\Воскресенск г.о\Земля\Аренда\АЗ-ВОС_21-533\Доки\ПОСТАНОВЛЕНИЕ ВНЕСЕНИЕ ИЗМЕНЕНИЙ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533\Доки\ПОСТАНОВЛЕНИЕ ВНЕСЕНИЕ ИЗМЕНЕНИЙ (1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5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400B2" w14:textId="5C7196FE" w:rsidR="006609DD" w:rsidRDefault="006609DD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040046F6" w:rsidR="00077EEA" w:rsidRDefault="0010684C" w:rsidP="00375484">
      <w:permStart w:id="1994196257" w:edGrp="everyone"/>
      <w:r>
        <w:t xml:space="preserve">  </w:t>
      </w:r>
      <w:r w:rsidR="00FC4514" w:rsidRPr="00FC4514">
        <w:rPr>
          <w:noProof/>
          <w:lang w:eastAsia="ru-RU"/>
        </w:rPr>
        <w:drawing>
          <wp:inline distT="0" distB="0" distL="0" distR="0" wp14:anchorId="0C234618" wp14:editId="1A297C46">
            <wp:extent cx="6570345" cy="9297918"/>
            <wp:effectExtent l="0" t="0" r="1905" b="0"/>
            <wp:docPr id="10" name="Рисунок 10" descr="Z:\__УРЗП\04. Конкурентные процедуры\АУКЦИОНЫ\2021 год\Воскресенск г.о\Земля\Аренда\АЗ-ВОС_21-533\Доки\30.03.2021_вх-3293_2021_Иванов_А.Д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533\Доки\30.03.2021_вх-3293_2021_Иванов_А.Д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14:paraId="2A716A43" w14:textId="18F324D4" w:rsidR="006609DD" w:rsidRDefault="00FC4514" w:rsidP="00375484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77A2B0AC" wp14:editId="6855983C">
            <wp:extent cx="6570345" cy="9297918"/>
            <wp:effectExtent l="0" t="0" r="1905" b="0"/>
            <wp:docPr id="11" name="Рисунок 11" descr="Z:\__УРЗП\04. Конкурентные процедуры\АУКЦИОНЫ\2021 год\Воскресенск г.о\Земля\Аренда\АЗ-ВОС_21-533\Доки\30.03.2021_вх-3293_2021_Иванов_А.Д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533\Доки\30.03.2021_вх-3293_2021_Иванов_А.Д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0ECD0" w14:textId="4A05BB69" w:rsidR="006609DD" w:rsidRDefault="00FC4514" w:rsidP="00375484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4E4F8236" wp14:editId="68275757">
            <wp:extent cx="6570345" cy="9297918"/>
            <wp:effectExtent l="0" t="0" r="1905" b="0"/>
            <wp:docPr id="12" name="Рисунок 12" descr="Z:\__УРЗП\04. Конкурентные процедуры\АУКЦИОНЫ\2021 год\Воскресенск г.о\Земля\Аренда\АЗ-ВОС_21-533\Доки\30.03.2021_вх-3293_2021_Иванов_А.Д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533\Доки\30.03.2021_вх-3293_2021_Иванов_А.Д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C7A03" w14:textId="5138DDCF" w:rsidR="006609DD" w:rsidRDefault="00FC4514" w:rsidP="00375484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3F583932" wp14:editId="22C023F9">
            <wp:extent cx="6570345" cy="9297918"/>
            <wp:effectExtent l="0" t="0" r="1905" b="0"/>
            <wp:docPr id="13" name="Рисунок 13" descr="Z:\__УРЗП\04. Конкурентные процедуры\АУКЦИОНЫ\2021 год\Воскресенск г.о\Земля\Аренда\АЗ-ВОС_21-533\Доки\30.03.2021_вх-3293_2021_Иванов_А.Д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533\Доки\30.03.2021_вх-3293_2021_Иванов_А.Д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18BEE" w14:textId="7CDF4221" w:rsidR="00592886" w:rsidRDefault="00FC4514" w:rsidP="00375484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2F69EF83" wp14:editId="1A00A410">
            <wp:extent cx="6570345" cy="9297918"/>
            <wp:effectExtent l="0" t="0" r="1905" b="0"/>
            <wp:docPr id="14" name="Рисунок 14" descr="Z:\__УРЗП\04. Конкурентные процедуры\АУКЦИОНЫ\2021 год\Воскресенск г.о\Земля\Аренда\АЗ-ВОС_21-533\Доки\30.03.2021_вх-3293_2021_Иванов_А.Д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533\Доки\30.03.2021_вх-3293_2021_Иванов_А.Д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1938F" w14:textId="08053E8A" w:rsidR="0043353F" w:rsidRDefault="00FC4514" w:rsidP="00375484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0D67238C" wp14:editId="11F2D0A8">
            <wp:extent cx="6570345" cy="9297918"/>
            <wp:effectExtent l="0" t="0" r="1905" b="0"/>
            <wp:docPr id="15" name="Рисунок 15" descr="Z:\__УРЗП\04. Конкурентные процедуры\АУКЦИОНЫ\2021 год\Воскресенск г.о\Земля\Аренда\АЗ-ВОС_21-533\Доки\30.03.2021_вх-3293_2021_Иванов_А.Д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-ВОС_21-533\Доки\30.03.2021_вх-3293_2021_Иванов_А.Д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329D8" w14:textId="29D3E27E" w:rsidR="00FC4514" w:rsidRDefault="00FC4514" w:rsidP="00375484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581231A9" wp14:editId="188A4455">
            <wp:extent cx="6570345" cy="9297918"/>
            <wp:effectExtent l="0" t="0" r="1905" b="0"/>
            <wp:docPr id="18" name="Рисунок 18" descr="Z:\__УРЗП\04. Конкурентные процедуры\АУКЦИОНЫ\2021 год\Воскресенск г.о\Земля\Аренда\АЗ-ВОС_21-533\Доки\30.03.2021_вх-3293_2021_Иванов_А.Д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533\Доки\30.03.2021_вх-3293_2021_Иванов_А.Д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A0B83" w14:textId="53E02991" w:rsidR="00FC4514" w:rsidRDefault="00FC4514" w:rsidP="00375484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60C6B7BA" wp14:editId="5DAF9513">
            <wp:extent cx="6570345" cy="9297918"/>
            <wp:effectExtent l="0" t="0" r="1905" b="0"/>
            <wp:docPr id="19" name="Рисунок 19" descr="Z:\__УРЗП\04. Конкурентные процедуры\АУКЦИОНЫ\2021 год\Воскресенск г.о\Земля\Аренда\АЗ-ВОС_21-533\Доки\30.03.2021_вх-3293_2021_Иванов_А.Д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533\Доки\30.03.2021_вх-3293_2021_Иванов_А.Д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521F7" w14:textId="21C6201D" w:rsidR="00FC4514" w:rsidRDefault="00FC4514" w:rsidP="00375484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4C792FDC" wp14:editId="7A596EDD">
            <wp:extent cx="6570345" cy="9297918"/>
            <wp:effectExtent l="0" t="0" r="1905" b="0"/>
            <wp:docPr id="20" name="Рисунок 20" descr="Z:\__УРЗП\04. Конкурентные процедуры\АУКЦИОНЫ\2021 год\Воскресенск г.о\Земля\Аренда\АЗ-ВОС_21-533\Доки\30.03.2021_вх-3293_2021_Иванов_А.Д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533\Доки\30.03.2021_вх-3293_2021_Иванов_А.Д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E741E" w14:textId="0BD8D058" w:rsidR="00FC4514" w:rsidRDefault="00FC4514" w:rsidP="00375484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5C233EA5" wp14:editId="41EB832B">
            <wp:extent cx="6570345" cy="9297918"/>
            <wp:effectExtent l="0" t="0" r="1905" b="0"/>
            <wp:docPr id="23" name="Рисунок 23" descr="Z:\__УРЗП\04. Конкурентные процедуры\АУКЦИОНЫ\2021 год\Воскресенск г.о\Земля\Аренда\АЗ-ВОС_21-533\Доки\30.03.2021_вх-3293_2021_Иванов_А.Д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533\Доки\30.03.2021_вх-3293_2021_Иванов_А.Д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9D8A2" w14:textId="0C6CE214" w:rsidR="00FC4514" w:rsidRDefault="00FC4514" w:rsidP="00375484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1A17FBA2" wp14:editId="2602A4D3">
            <wp:extent cx="6570345" cy="9297918"/>
            <wp:effectExtent l="0" t="0" r="1905" b="0"/>
            <wp:docPr id="24" name="Рисунок 24" descr="Z:\__УРЗП\04. Конкурентные процедуры\АУКЦИОНЫ\2021 год\Воскресенск г.о\Земля\Аренда\АЗ-ВОС_21-533\Доки\30.03.2021_вх-3293_2021_Иванов_А.Д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533\Доки\30.03.2021_вх-3293_2021_Иванов_А.Д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EF5B6" w14:textId="07C431E6" w:rsidR="00FC4514" w:rsidRPr="00623333" w:rsidRDefault="00FC4514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410A3718" w:rsidR="00D80144" w:rsidRDefault="00FC4514" w:rsidP="006609DD">
      <w:pPr>
        <w:jc w:val="center"/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3FF07760" wp14:editId="55607EC8">
            <wp:extent cx="6570345" cy="4618355"/>
            <wp:effectExtent l="0" t="0" r="190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61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26990399" w:rsidR="00B4410F" w:rsidRDefault="00FC4514" w:rsidP="006609DD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72BBFED" wp14:editId="0B6BF1B1">
            <wp:extent cx="6570345" cy="4374515"/>
            <wp:effectExtent l="0" t="0" r="190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7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533199A9" w14:textId="11EC3F4B" w:rsidR="00D80144" w:rsidRDefault="0010684C" w:rsidP="00A37A2C">
      <w:pPr>
        <w:rPr>
          <w:b/>
        </w:rPr>
      </w:pPr>
      <w:permStart w:id="4008468" w:edGrp="everyone"/>
      <w:r>
        <w:rPr>
          <w:b/>
        </w:rPr>
        <w:t xml:space="preserve"> </w:t>
      </w:r>
      <w:r w:rsidR="00F67304">
        <w:rPr>
          <w:b/>
        </w:rPr>
        <w:t xml:space="preserve">  </w:t>
      </w:r>
      <w:r w:rsidR="00FC4514" w:rsidRPr="00FC4514">
        <w:rPr>
          <w:b/>
          <w:noProof/>
          <w:lang w:eastAsia="ru-RU"/>
        </w:rPr>
        <w:drawing>
          <wp:inline distT="0" distB="0" distL="0" distR="0" wp14:anchorId="369E1DAB" wp14:editId="05056A54">
            <wp:extent cx="6570345" cy="9297918"/>
            <wp:effectExtent l="0" t="0" r="1905" b="0"/>
            <wp:docPr id="26" name="Рисунок 26" descr="Z:\__УРЗП\04. Конкурентные процедуры\АУКЦИОНЫ\2021 год\Воскресенск г.о\Земля\Аренда\АЗ-ВОС_21-533\Доки\30.03.2021_вх-3293_2021_Иванов_А.Д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533\Доки\30.03.2021_вх-3293_2021_Иванов_А.Д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304">
        <w:rPr>
          <w:b/>
        </w:rPr>
        <w:t xml:space="preserve">             </w:t>
      </w:r>
    </w:p>
    <w:p w14:paraId="716B6164" w14:textId="3382BD94" w:rsidR="00BF2CF5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1E205F47" wp14:editId="3028399D">
            <wp:extent cx="6570345" cy="9297918"/>
            <wp:effectExtent l="0" t="0" r="1905" b="0"/>
            <wp:docPr id="27" name="Рисунок 27" descr="Z:\__УРЗП\04. Конкурентные процедуры\АУКЦИОНЫ\2021 год\Воскресенск г.о\Земля\Аренда\АЗ-ВОС_21-533\Доки\30.03.2021_вх-3293_2021_Иванов_А.Д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533\Доки\30.03.2021_вх-3293_2021_Иванов_А.Д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3364A" w14:textId="7F163D3C" w:rsidR="00BF2CF5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5F09DB55" wp14:editId="202B586C">
            <wp:extent cx="6570345" cy="9297918"/>
            <wp:effectExtent l="0" t="0" r="1905" b="0"/>
            <wp:docPr id="28" name="Рисунок 28" descr="Z:\__УРЗП\04. Конкурентные процедуры\АУКЦИОНЫ\2021 год\Воскресенск г.о\Земля\Аренда\АЗ-ВОС_21-533\Доки\30.03.2021_вх-3293_2021_Иванов_А.Д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533\Доки\30.03.2021_вх-3293_2021_Иванов_А.Д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B8C0C" w14:textId="7E3E47F8" w:rsidR="00BF2CF5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48154550" wp14:editId="3F722E10">
            <wp:extent cx="6570345" cy="9297918"/>
            <wp:effectExtent l="0" t="0" r="1905" b="0"/>
            <wp:docPr id="31" name="Рисунок 31" descr="Z:\__УРЗП\04. Конкурентные процедуры\АУКЦИОНЫ\2021 год\Воскресенск г.о\Земля\Аренда\АЗ-ВОС_21-533\Доки\30.03.2021_вх-3293_2021_Иванов_А.Д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533\Доки\30.03.2021_вх-3293_2021_Иванов_А.Д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87206" w14:textId="416C102D" w:rsidR="00BF2CF5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2BC9816A" wp14:editId="70B17868">
            <wp:extent cx="6570345" cy="9297918"/>
            <wp:effectExtent l="0" t="0" r="1905" b="0"/>
            <wp:docPr id="32" name="Рисунок 32" descr="Z:\__УРЗП\04. Конкурентные процедуры\АУКЦИОНЫ\2021 год\Воскресенск г.о\Земля\Аренда\АЗ-ВОС_21-533\Доки\30.03.2021_вх-3293_2021_Иванов_А.Д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533\Доки\30.03.2021_вх-3293_2021_Иванов_А.Д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5519F" w14:textId="693ACF7C" w:rsidR="00BF2CF5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14BF4EFB" wp14:editId="43FE4A0C">
            <wp:extent cx="6570345" cy="9297918"/>
            <wp:effectExtent l="0" t="0" r="1905" b="0"/>
            <wp:docPr id="33" name="Рисунок 33" descr="Z:\__УРЗП\04. Конкурентные процедуры\АУКЦИОНЫ\2021 год\Воскресенск г.о\Земля\Аренда\АЗ-ВОС_21-533\Доки\30.03.2021_вх-3293_2021_Иванов_А.Д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533\Доки\30.03.2021_вх-3293_2021_Иванов_А.Д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9C1DF" w14:textId="727318CA" w:rsidR="00BF2CF5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72587EF4" wp14:editId="7CCF410A">
            <wp:extent cx="6570345" cy="9297918"/>
            <wp:effectExtent l="0" t="0" r="1905" b="0"/>
            <wp:docPr id="34" name="Рисунок 34" descr="Z:\__УРЗП\04. Конкурентные процедуры\АУКЦИОНЫ\2021 год\Воскресенск г.о\Земля\Аренда\АЗ-ВОС_21-533\Доки\30.03.2021_вх-3293_2021_Иванов_А.Д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533\Доки\30.03.2021_вх-3293_2021_Иванов_А.Д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BF545" w14:textId="71856533" w:rsidR="00BF2CF5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529185F6" wp14:editId="37B21774">
            <wp:extent cx="6570345" cy="9297918"/>
            <wp:effectExtent l="0" t="0" r="1905" b="0"/>
            <wp:docPr id="35" name="Рисунок 35" descr="Z:\__УРЗП\04. Конкурентные процедуры\АУКЦИОНЫ\2021 год\Воскресенск г.о\Земля\Аренда\АЗ-ВОС_21-533\Доки\30.03.2021_вх-3293_2021_Иванов_А.Д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АЗ-ВОС_21-533\Доки\30.03.2021_вх-3293_2021_Иванов_А.Д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E4A3E" w14:textId="3E49D947" w:rsidR="00BF2CF5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63426A75" wp14:editId="67354E0D">
            <wp:extent cx="6570345" cy="9297918"/>
            <wp:effectExtent l="0" t="0" r="1905" b="0"/>
            <wp:docPr id="36" name="Рисунок 36" descr="Z:\__УРЗП\04. Конкурентные процедуры\АУКЦИОНЫ\2021 год\Воскресенск г.о\Земля\Аренда\АЗ-ВОС_21-533\Доки\30.03.2021_вх-3293_2021_Иванов_А.Д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533\Доки\30.03.2021_вх-3293_2021_Иванов_А.Д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9F8E2" w14:textId="1E48CE60" w:rsidR="00BF2CF5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7A55CB7C" wp14:editId="10F011F8">
            <wp:extent cx="6570345" cy="9297918"/>
            <wp:effectExtent l="0" t="0" r="1905" b="0"/>
            <wp:docPr id="37" name="Рисунок 37" descr="Z:\__УРЗП\04. Конкурентные процедуры\АУКЦИОНЫ\2021 год\Воскресенск г.о\Земля\Аренда\АЗ-ВОС_21-533\Доки\30.03.2021_вх-3293_2021_Иванов_А.Д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533\Доки\30.03.2021_вх-3293_2021_Иванов_А.Д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CEB8" w14:textId="493FBA05" w:rsidR="00BF2CF5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31231367" wp14:editId="59847097">
            <wp:extent cx="6570345" cy="9297918"/>
            <wp:effectExtent l="0" t="0" r="1905" b="0"/>
            <wp:docPr id="38" name="Рисунок 38" descr="Z:\__УРЗП\04. Конкурентные процедуры\АУКЦИОНЫ\2021 год\Воскресенск г.о\Земля\Аренда\АЗ-ВОС_21-533\Доки\30.03.2021_вх-3293_2021_Иванов_А.Д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533\Доки\30.03.2021_вх-3293_2021_Иванов_А.Д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462AD" w14:textId="67B0C219" w:rsidR="00592886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797AC0C8" wp14:editId="5E6317B3">
            <wp:extent cx="6570345" cy="9297918"/>
            <wp:effectExtent l="0" t="0" r="1905" b="0"/>
            <wp:docPr id="39" name="Рисунок 39" descr="Z:\__УРЗП\04. Конкурентные процедуры\АУКЦИОНЫ\2021 год\Воскресенск г.о\Земля\Аренда\АЗ-ВОС_21-533\Доки\30.03.2021_вх-3293_2021_Иванов_А.Д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533\Доки\30.03.2021_вх-3293_2021_Иванов_А.Д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1A549" w14:textId="2748AA28" w:rsidR="00FC4514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53A8A221" wp14:editId="07A8521D">
            <wp:extent cx="6570345" cy="9297918"/>
            <wp:effectExtent l="0" t="0" r="1905" b="0"/>
            <wp:docPr id="40" name="Рисунок 40" descr="Z:\__УРЗП\04. Конкурентные процедуры\АУКЦИОНЫ\2021 год\Воскресенск г.о\Земля\Аренда\АЗ-ВОС_21-533\Доки\30.03.2021_вх-3293_2021_Иванов_А.Д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533\Доки\30.03.2021_вх-3293_2021_Иванов_А.Д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B42A8" w14:textId="6C254699" w:rsidR="00FC4514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5FCDF562" wp14:editId="38A727B3">
            <wp:extent cx="6570345" cy="9297918"/>
            <wp:effectExtent l="0" t="0" r="1905" b="0"/>
            <wp:docPr id="41" name="Рисунок 41" descr="Z:\__УРЗП\04. Конкурентные процедуры\АУКЦИОНЫ\2021 год\Воскресенск г.о\Земля\Аренда\АЗ-ВОС_21-533\Доки\30.03.2021_вх-3293_2021_Иванов_А.Д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533\Доки\30.03.2021_вх-3293_2021_Иванов_А.Д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3544A" w14:textId="5BA2F892" w:rsidR="00FC4514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1BD4A0BC" wp14:editId="11DA4AAA">
            <wp:extent cx="6570345" cy="9297918"/>
            <wp:effectExtent l="0" t="0" r="1905" b="0"/>
            <wp:docPr id="42" name="Рисунок 42" descr="Z:\__УРЗП\04. Конкурентные процедуры\АУКЦИОНЫ\2021 год\Воскресенск г.о\Земля\Аренда\АЗ-ВОС_21-533\Доки\30.03.2021_вх-3293_2021_Иванов_А.Д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АЗ-ВОС_21-533\Доки\30.03.2021_вх-3293_2021_Иванов_А.Д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ADAE6" w14:textId="77777777" w:rsidR="00FC4514" w:rsidRDefault="00FC4514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6115E25B" w14:textId="52E02712" w:rsidR="00D80144" w:rsidRDefault="00FC4514" w:rsidP="00A37A2C">
      <w:pPr>
        <w:rPr>
          <w:b/>
        </w:rPr>
      </w:pPr>
      <w:permStart w:id="1717260872" w:edGrp="everyone"/>
      <w:r w:rsidRPr="00FC4514">
        <w:rPr>
          <w:b/>
          <w:noProof/>
          <w:lang w:eastAsia="ru-RU"/>
        </w:rPr>
        <w:drawing>
          <wp:inline distT="0" distB="0" distL="0" distR="0" wp14:anchorId="02BCBC2C" wp14:editId="153950C2">
            <wp:extent cx="6570345" cy="9297918"/>
            <wp:effectExtent l="0" t="0" r="1905" b="0"/>
            <wp:docPr id="43" name="Рисунок 43" descr="Z:\__УРЗП\04. Конкурентные процедуры\АУКЦИОНЫ\2021 год\Воскресенск г.о\Земля\Аренда\АЗ-ВОС_21-533\Доки\30.03.2021_вх-3293_2021_Иванов_А.Д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АЗ-ВОС_21-533\Доки\30.03.2021_вх-3293_2021_Иванов_А.Д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A1FB" w14:textId="54A32699" w:rsidR="00D80144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4A5F9CAC" wp14:editId="47117751">
            <wp:extent cx="6570345" cy="9297918"/>
            <wp:effectExtent l="0" t="0" r="1905" b="0"/>
            <wp:docPr id="44" name="Рисунок 44" descr="Z:\__УРЗП\04. Конкурентные процедуры\АУКЦИОНЫ\2021 год\Воскресенск г.о\Земля\Аренда\АЗ-ВОС_21-533\Доки\30.03.2021_вх-3293_2021_Иванов_А.Д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АЗ-ВОС_21-533\Доки\30.03.2021_вх-3293_2021_Иванов_А.Д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</w:t>
      </w:r>
    </w:p>
    <w:p w14:paraId="6B6B7C87" w14:textId="399A0BCE" w:rsidR="00D80144" w:rsidRDefault="00FC4514" w:rsidP="00A37A2C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3C02C044" wp14:editId="75739DA0">
            <wp:extent cx="6570345" cy="9297918"/>
            <wp:effectExtent l="0" t="0" r="1905" b="0"/>
            <wp:docPr id="45" name="Рисунок 45" descr="Z:\__УРЗП\04. Конкурентные процедуры\АУКЦИОНЫ\2021 год\Воскресенск г.о\Земля\Аренда\АЗ-ВОС_21-533\Доки\30.03.2021_вх-3293_2021_Иванов_А.Д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533\Доки\30.03.2021_вх-3293_2021_Иванов_А.Д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474130FC" w:rsidR="00967347" w:rsidRDefault="00104466" w:rsidP="00967347">
      <w:pPr>
        <w:rPr>
          <w:b/>
        </w:rPr>
      </w:pPr>
      <w:r>
        <w:rPr>
          <w:b/>
        </w:rPr>
        <w:lastRenderedPageBreak/>
        <w:t xml:space="preserve"> </w:t>
      </w:r>
      <w:r w:rsidR="00FC4514" w:rsidRPr="00FC4514">
        <w:rPr>
          <w:b/>
          <w:noProof/>
          <w:lang w:eastAsia="ru-RU"/>
        </w:rPr>
        <w:drawing>
          <wp:inline distT="0" distB="0" distL="0" distR="0" wp14:anchorId="7CC27FD8" wp14:editId="1C3844C4">
            <wp:extent cx="6570345" cy="9297918"/>
            <wp:effectExtent l="0" t="0" r="1905" b="0"/>
            <wp:docPr id="46" name="Рисунок 46" descr="Z:\__УРЗП\04. Конкурентные процедуры\АУКЦИОНЫ\2021 год\Воскресенск г.о\Земля\Аренда\АЗ-ВОС_21-533\Доки\30.03.2021_вх-3293_2021_Иванов_А.Д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533\Доки\30.03.2021_вх-3293_2021_Иванов_А.Д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="0010684C">
        <w:rPr>
          <w:b/>
        </w:rPr>
        <w:t xml:space="preserve">          </w:t>
      </w:r>
    </w:p>
    <w:p w14:paraId="248E2E57" w14:textId="51896D8E" w:rsidR="00BF2CF5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27C505C2" wp14:editId="578DE1B3">
            <wp:extent cx="6570345" cy="9297918"/>
            <wp:effectExtent l="0" t="0" r="1905" b="0"/>
            <wp:docPr id="47" name="Рисунок 47" descr="Z:\__УРЗП\04. Конкурентные процедуры\АУКЦИОНЫ\2021 год\Воскресенск г.о\Земля\Аренда\АЗ-ВОС_21-533\Доки\30.03.2021_вх-3293_2021_Иванов_А.Д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533\Доки\30.03.2021_вх-3293_2021_Иванов_А.Д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642F" w14:textId="1631BCF7" w:rsidR="00BF2CF5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79E1591C" wp14:editId="26BDBFDC">
            <wp:extent cx="6570345" cy="9297918"/>
            <wp:effectExtent l="0" t="0" r="1905" b="0"/>
            <wp:docPr id="48" name="Рисунок 48" descr="Z:\__УРЗП\04. Конкурентные процедуры\АУКЦИОНЫ\2021 год\Воскресенск г.о\Земля\Аренда\АЗ-ВОС_21-533\Доки\30.03.2021_вх-3293_2021_Иванов_А.Д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533\Доки\30.03.2021_вх-3293_2021_Иванов_А.Д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8FD90" w14:textId="25838240" w:rsidR="00BF2CF5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642D7FB4" wp14:editId="4C28DA07">
            <wp:extent cx="6570345" cy="9297918"/>
            <wp:effectExtent l="0" t="0" r="1905" b="0"/>
            <wp:docPr id="49" name="Рисунок 49" descr="Z:\__УРЗП\04. Конкурентные процедуры\АУКЦИОНЫ\2021 год\Воскресенск г.о\Земля\Аренда\АЗ-ВОС_21-533\Доки\30.03.2021_вх-3293_2021_Иванов_А.Д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533\Доки\30.03.2021_вх-3293_2021_Иванов_А.Д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A19DB" w14:textId="77B9811D" w:rsidR="00BF2CF5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1008C07C" wp14:editId="12EFE58A">
            <wp:extent cx="6570345" cy="9297918"/>
            <wp:effectExtent l="0" t="0" r="1905" b="0"/>
            <wp:docPr id="50" name="Рисунок 50" descr="Z:\__УРЗП\04. Конкурентные процедуры\АУКЦИОНЫ\2021 год\Воскресенск г.о\Земля\Аренда\АЗ-ВОС_21-533\Доки\30.03.2021_вх-3293_2021_Иванов_А.Д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533\Доки\30.03.2021_вх-3293_2021_Иванов_А.Д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1336F" w14:textId="021FD701" w:rsidR="00BF2CF5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0C2DDD88" wp14:editId="09791E2A">
            <wp:extent cx="6570345" cy="9297918"/>
            <wp:effectExtent l="0" t="0" r="1905" b="0"/>
            <wp:docPr id="51" name="Рисунок 51" descr="Z:\__УРЗП\04. Конкурентные процедуры\АУКЦИОНЫ\2021 год\Воскресенск г.о\Земля\Аренда\АЗ-ВОС_21-533\Доки\30.03.2021_вх-3293_2021_Иванов_А.Д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533\Доки\30.03.2021_вх-3293_2021_Иванов_А.Д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7C81B" w14:textId="5E6E8950" w:rsidR="00BF2CF5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03D182F1" wp14:editId="3272FB18">
            <wp:extent cx="6570345" cy="9297918"/>
            <wp:effectExtent l="0" t="0" r="1905" b="0"/>
            <wp:docPr id="84" name="Рисунок 84" descr="Z:\__УРЗП\04. Конкурентные процедуры\АУКЦИОНЫ\2021 год\Воскресенск г.о\Земля\Аренда\АЗ-ВОС_21-533\Доки\30.03.2021_вх-3293_2021_Иванов_А.Д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Воскресенск г.о\Земля\Аренда\АЗ-ВОС_21-533\Доки\30.03.2021_вх-3293_2021_Иванов_А.Д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B165C" w14:textId="2FC8163D" w:rsidR="00BF2CF5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7AB9C7A2" wp14:editId="537F0254">
            <wp:extent cx="6570345" cy="9297918"/>
            <wp:effectExtent l="0" t="0" r="1905" b="0"/>
            <wp:docPr id="85" name="Рисунок 85" descr="Z:\__УРЗП\04. Конкурентные процедуры\АУКЦИОНЫ\2021 год\Воскресенск г.о\Земля\Аренда\АЗ-ВОС_21-533\Доки\30.03.2021_вх-3293_2021_Иванов_А.Д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Воскресенск г.о\Земля\Аренда\АЗ-ВОС_21-533\Доки\30.03.2021_вх-3293_2021_Иванов_А.Д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F1FD0" w14:textId="1B69F144" w:rsidR="00BF2CF5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5B1F0E78" wp14:editId="1106FF91">
            <wp:extent cx="6570345" cy="9297918"/>
            <wp:effectExtent l="0" t="0" r="1905" b="0"/>
            <wp:docPr id="86" name="Рисунок 86" descr="Z:\__УРЗП\04. Конкурентные процедуры\АУКЦИОНЫ\2021 год\Воскресенск г.о\Земля\Аренда\АЗ-ВОС_21-533\Доки\30.03.2021_вх-3293_2021_Иванов_А.Д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Воскресенск г.о\Земля\Аренда\АЗ-ВОС_21-533\Доки\30.03.2021_вх-3293_2021_Иванов_А.Д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0018B" w14:textId="4577E8FC" w:rsidR="00BF2CF5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56EC9507" wp14:editId="18B97CB1">
            <wp:extent cx="6570345" cy="9297918"/>
            <wp:effectExtent l="0" t="0" r="1905" b="0"/>
            <wp:docPr id="87" name="Рисунок 87" descr="Z:\__УРЗП\04. Конкурентные процедуры\АУКЦИОНЫ\2021 год\Воскресенск г.о\Земля\Аренда\АЗ-ВОС_21-533\Доки\30.03.2021_вх-3293_2021_Иванов_А.Д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Воскресенск г.о\Земля\Аренда\АЗ-ВОС_21-533\Доки\30.03.2021_вх-3293_2021_Иванов_А.Д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F4E9C" w14:textId="041C13DC" w:rsidR="00BF2CF5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2BF20CF6" wp14:editId="4FFF437B">
            <wp:extent cx="6570345" cy="9297918"/>
            <wp:effectExtent l="0" t="0" r="1905" b="0"/>
            <wp:docPr id="88" name="Рисунок 88" descr="Z:\__УРЗП\04. Конкурентные процедуры\АУКЦИОНЫ\2021 год\Воскресенск г.о\Земля\Аренда\АЗ-ВОС_21-533\Доки\30.03.2021_вх-3293_2021_Иванов_А.Д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Воскресенск г.о\Земля\Аренда\АЗ-ВОС_21-533\Доки\30.03.2021_вх-3293_2021_Иванов_А.Д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044ED" w14:textId="4CD19B4B" w:rsidR="00592886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454172CB" wp14:editId="0F540745">
            <wp:extent cx="6570345" cy="9297918"/>
            <wp:effectExtent l="0" t="0" r="1905" b="0"/>
            <wp:docPr id="89" name="Рисунок 89" descr="Z:\__УРЗП\04. Конкурентные процедуры\АУКЦИОНЫ\2021 год\Воскресенск г.о\Земля\Аренда\АЗ-ВОС_21-533\Доки\30.03.2021_вх-3293_2021_Иванов_А.Д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Воскресенск г.о\Земля\Аренда\АЗ-ВОС_21-533\Доки\30.03.2021_вх-3293_2021_Иванов_А.Д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AD215" w14:textId="58199D73" w:rsidR="00592886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28ADA603" wp14:editId="42BD0176">
            <wp:extent cx="6570345" cy="9297918"/>
            <wp:effectExtent l="0" t="0" r="1905" b="0"/>
            <wp:docPr id="90" name="Рисунок 90" descr="Z:\__УРЗП\04. Конкурентные процедуры\АУКЦИОНЫ\2021 год\Воскресенск г.о\Земля\Аренда\АЗ-ВОС_21-533\Доки\30.03.2021_вх-3293_2021_Иванов_А.Д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Воскресенск г.о\Земля\Аренда\АЗ-ВОС_21-533\Доки\30.03.2021_вх-3293_2021_Иванов_А.Д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E9BAA" w14:textId="4B095298" w:rsidR="001D6B4A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2181CC80" wp14:editId="00EB74FB">
            <wp:extent cx="6570345" cy="9297918"/>
            <wp:effectExtent l="0" t="0" r="1905" b="0"/>
            <wp:docPr id="91" name="Рисунок 91" descr="Z:\__УРЗП\04. Конкурентные процедуры\АУКЦИОНЫ\2021 год\Воскресенск г.о\Земля\Аренда\АЗ-ВОС_21-533\Доки\30.03.2021_вх-3293_2021_Иванов_А.Д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Воскресенск г.о\Земля\Аренда\АЗ-ВОС_21-533\Доки\30.03.2021_вх-3293_2021_Иванов_А.Д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C776D" w14:textId="1DB647EB" w:rsidR="0043353F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2F57639F" wp14:editId="04C4AB83">
            <wp:extent cx="6570345" cy="9297918"/>
            <wp:effectExtent l="0" t="0" r="1905" b="0"/>
            <wp:docPr id="92" name="Рисунок 92" descr="Z:\__УРЗП\04. Конкурентные процедуры\АУКЦИОНЫ\2021 год\Воскресенск г.о\Земля\Аренда\АЗ-ВОС_21-533\Доки\30.03.2021_вх-3293_2021_Иванов_А.Д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Воскресенск г.о\Земля\Аренда\АЗ-ВОС_21-533\Доки\30.03.2021_вх-3293_2021_Иванов_А.Д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1CEB8" w14:textId="26F30B0A" w:rsidR="00FC4514" w:rsidRDefault="00FC4514" w:rsidP="00967347">
      <w:pPr>
        <w:rPr>
          <w:b/>
        </w:rPr>
      </w:pPr>
      <w:r w:rsidRPr="00FC4514">
        <w:rPr>
          <w:b/>
          <w:noProof/>
          <w:lang w:eastAsia="ru-RU"/>
        </w:rPr>
        <w:lastRenderedPageBreak/>
        <w:drawing>
          <wp:inline distT="0" distB="0" distL="0" distR="0" wp14:anchorId="2AD761B4" wp14:editId="55CBACE5">
            <wp:extent cx="6570345" cy="9297918"/>
            <wp:effectExtent l="0" t="0" r="1905" b="0"/>
            <wp:docPr id="93" name="Рисунок 93" descr="Z:\__УРЗП\04. Конкурентные процедуры\АУКЦИОНЫ\2021 год\Воскресенск г.о\Земля\Аренда\АЗ-ВОС_21-533\Доки\30.03.2021_вх-3293_2021_Иванов_А.Д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Воскресенск г.о\Земля\Аренда\АЗ-ВОС_21-533\Доки\30.03.2021_вх-3293_2021_Иванов_А.Д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</w:r>
      <w:r w:rsidRPr="00193453">
        <w:rPr>
          <w:sz w:val="22"/>
          <w:szCs w:val="22"/>
        </w:rPr>
        <w:lastRenderedPageBreak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5EAB5744" w14:textId="5CA8D8D9" w:rsidR="001D6B4A" w:rsidRPr="001D6B4A" w:rsidRDefault="001D6B4A" w:rsidP="001D6B4A">
      <w:pPr>
        <w:jc w:val="right"/>
        <w:rPr>
          <w:rStyle w:val="afff8"/>
          <w:bCs w:val="0"/>
          <w:sz w:val="24"/>
          <w:szCs w:val="24"/>
          <w:vertAlign w:val="superscript"/>
        </w:rPr>
      </w:pPr>
      <w:bookmarkStart w:id="121" w:name="_GoBack"/>
      <w:permStart w:id="687827452" w:edGrp="everyone"/>
      <w:r w:rsidRPr="00BF23F0">
        <w:rPr>
          <w:b/>
        </w:rPr>
        <w:t>Проект договора аренды земельного участка</w:t>
      </w:r>
    </w:p>
    <w:p w14:paraId="6E3FBD71" w14:textId="77777777" w:rsidR="001D6B4A" w:rsidRPr="00A420D4" w:rsidRDefault="001D6B4A" w:rsidP="001D6B4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A420D4">
        <w:rPr>
          <w:rStyle w:val="afff8"/>
          <w:b w:val="0"/>
          <w:sz w:val="24"/>
          <w:szCs w:val="24"/>
        </w:rPr>
        <w:t>ДОГОВОР</w:t>
      </w:r>
    </w:p>
    <w:p w14:paraId="1E538DEA" w14:textId="77777777" w:rsidR="001D6B4A" w:rsidRPr="00A420D4" w:rsidRDefault="001D6B4A" w:rsidP="001D6B4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A420D4">
        <w:rPr>
          <w:rStyle w:val="afff8"/>
          <w:b w:val="0"/>
          <w:sz w:val="24"/>
          <w:szCs w:val="24"/>
        </w:rPr>
        <w:t>аренды земельного участка</w:t>
      </w:r>
      <w:bookmarkEnd w:id="122"/>
      <w:r w:rsidRPr="00A420D4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A420D4">
        <w:rPr>
          <w:rStyle w:val="afff8"/>
          <w:b w:val="0"/>
          <w:sz w:val="24"/>
          <w:szCs w:val="24"/>
        </w:rPr>
        <w:br/>
      </w:r>
    </w:p>
    <w:p w14:paraId="06781936" w14:textId="77777777" w:rsidR="001D6B4A" w:rsidRPr="00A420D4" w:rsidRDefault="001D6B4A" w:rsidP="001D6B4A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A420D4">
        <w:rPr>
          <w:rStyle w:val="afff8"/>
          <w:b w:val="0"/>
          <w:sz w:val="24"/>
          <w:szCs w:val="24"/>
        </w:rPr>
        <w:t>от _______________№ _______</w:t>
      </w:r>
    </w:p>
    <w:p w14:paraId="486BDFDE" w14:textId="77777777" w:rsidR="001D6B4A" w:rsidRPr="00A420D4" w:rsidRDefault="001D6B4A" w:rsidP="001D6B4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6D782AC7" w14:textId="77777777" w:rsidR="001D6B4A" w:rsidRPr="00A420D4" w:rsidRDefault="001D6B4A" w:rsidP="001D6B4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A420D4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A420D4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60DFA0C" w14:textId="77777777" w:rsidR="001D6B4A" w:rsidRPr="00A420D4" w:rsidRDefault="001D6B4A" w:rsidP="001D6B4A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13E6B9C" w14:textId="77777777" w:rsidR="001D6B4A" w:rsidRPr="00A420D4" w:rsidRDefault="001D6B4A" w:rsidP="001D6B4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A420D4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A420D4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A420D4">
        <w:rPr>
          <w:rStyle w:val="afff8"/>
          <w:b w:val="0"/>
          <w:sz w:val="24"/>
          <w:szCs w:val="24"/>
        </w:rPr>
        <w:br/>
        <w:t>с одной стороны, и</w:t>
      </w:r>
    </w:p>
    <w:p w14:paraId="62B323ED" w14:textId="77777777" w:rsidR="001D6B4A" w:rsidRPr="009717CB" w:rsidRDefault="001D6B4A" w:rsidP="001D6B4A">
      <w:pPr>
        <w:tabs>
          <w:tab w:val="left" w:pos="1024"/>
        </w:tabs>
        <w:jc w:val="both"/>
      </w:pPr>
      <w:r w:rsidRPr="00A420D4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A420D4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0D76164A" w14:textId="77777777" w:rsidR="001D6B4A" w:rsidRDefault="001D6B4A" w:rsidP="001D6B4A">
      <w:pPr>
        <w:keepNext/>
        <w:keepLines/>
        <w:spacing w:after="24" w:line="230" w:lineRule="exact"/>
        <w:ind w:left="3380"/>
      </w:pPr>
      <w:bookmarkStart w:id="124" w:name="bookmark3"/>
    </w:p>
    <w:p w14:paraId="0641CA89" w14:textId="77777777" w:rsidR="001D6B4A" w:rsidRDefault="001D6B4A" w:rsidP="001D6B4A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25039F58" w14:textId="77777777" w:rsidR="001D6B4A" w:rsidRPr="009717CB" w:rsidRDefault="001D6B4A" w:rsidP="001D6B4A">
      <w:pPr>
        <w:keepNext/>
        <w:keepLines/>
        <w:spacing w:after="24" w:line="230" w:lineRule="exact"/>
        <w:ind w:left="3380"/>
        <w:rPr>
          <w:b/>
        </w:rPr>
      </w:pPr>
    </w:p>
    <w:p w14:paraId="1704C7F1" w14:textId="77777777" w:rsidR="001D6B4A" w:rsidRPr="00A420D4" w:rsidRDefault="001D6B4A" w:rsidP="001D6B4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 xml:space="preserve">1.1. </w:t>
      </w:r>
      <w:r w:rsidRPr="00A420D4">
        <w:rPr>
          <w:rStyle w:val="afff8"/>
          <w:b w:val="0"/>
          <w:sz w:val="24"/>
          <w:szCs w:val="24"/>
        </w:rPr>
        <w:t>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r w:rsidRPr="00A420D4">
        <w:rPr>
          <w:rStyle w:val="afff8"/>
          <w:b w:val="0"/>
          <w:sz w:val="24"/>
          <w:szCs w:val="24"/>
        </w:rPr>
        <w:t>кв.м</w:t>
      </w:r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</w:t>
      </w:r>
      <w:r w:rsidRPr="00A420D4">
        <w:rPr>
          <w:rStyle w:val="afff8"/>
          <w:b w:val="0"/>
          <w:sz w:val="24"/>
          <w:szCs w:val="24"/>
        </w:rPr>
        <w:t>номером</w:t>
      </w:r>
      <w:r w:rsidRPr="000C10C7">
        <w:rPr>
          <w:rStyle w:val="afff8"/>
          <w:sz w:val="24"/>
          <w:szCs w:val="24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A420D4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D771B47" w14:textId="77777777" w:rsidR="001D6B4A" w:rsidRPr="00A420D4" w:rsidRDefault="001D6B4A" w:rsidP="001D6B4A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A420D4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A420D4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D5E4B82" w14:textId="77777777" w:rsidR="001D6B4A" w:rsidRPr="009717CB" w:rsidRDefault="001D6B4A" w:rsidP="001D6B4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A420D4">
        <w:rPr>
          <w:rStyle w:val="53"/>
          <w:b w:val="0"/>
        </w:rPr>
        <w:t>1.3. Участок предоставляется</w:t>
      </w:r>
      <w:r w:rsidRPr="00A420D4">
        <w:rPr>
          <w:b/>
        </w:rPr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5839677" w14:textId="743A459D" w:rsidR="001D6B4A" w:rsidRDefault="001D6B4A" w:rsidP="001D6B4A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7A8D977C" w14:textId="1ED554E4" w:rsidR="003767C6" w:rsidRPr="003767C6" w:rsidRDefault="00FC4514" w:rsidP="009D7E8B">
      <w:pPr>
        <w:tabs>
          <w:tab w:val="left" w:pos="1024"/>
        </w:tabs>
        <w:ind w:firstLine="709"/>
        <w:jc w:val="both"/>
      </w:pPr>
      <w:r w:rsidRPr="00FC4514">
        <w:t xml:space="preserve">- ограничения прав на часть (170 кв.м.) Земельного участка, предусмотренные статьями 56, 56.1 Земельного кодекса Российской </w:t>
      </w:r>
      <w:r w:rsidRPr="00FC4514">
        <w:lastRenderedPageBreak/>
        <w:t>Федерации, 50.29.2.67: Охранная зона ЛЭП 10 кВ от РП № 3 до ЗТП № 333 (фидер «РПС»).</w:t>
      </w:r>
    </w:p>
    <w:p w14:paraId="14301DB6" w14:textId="77777777" w:rsidR="001D6B4A" w:rsidRPr="009717CB" w:rsidRDefault="001D6B4A" w:rsidP="001D6B4A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4F097BA" w14:textId="77777777" w:rsidR="001D6B4A" w:rsidRPr="009717CB" w:rsidRDefault="001D6B4A" w:rsidP="001D6B4A">
      <w:pPr>
        <w:tabs>
          <w:tab w:val="left" w:pos="1024"/>
        </w:tabs>
        <w:ind w:firstLine="709"/>
        <w:jc w:val="both"/>
        <w:rPr>
          <w:b/>
        </w:rPr>
      </w:pPr>
    </w:p>
    <w:p w14:paraId="6CF96E6B" w14:textId="77777777" w:rsidR="001D6B4A" w:rsidRDefault="001D6B4A" w:rsidP="001D6B4A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380DF363" w14:textId="77777777" w:rsidR="001D6B4A" w:rsidRPr="009717CB" w:rsidRDefault="001D6B4A" w:rsidP="001D6B4A">
      <w:pPr>
        <w:keepNext/>
        <w:keepLines/>
        <w:spacing w:after="31" w:line="230" w:lineRule="exact"/>
        <w:ind w:left="3402" w:firstLine="709"/>
        <w:rPr>
          <w:b/>
        </w:rPr>
      </w:pPr>
    </w:p>
    <w:p w14:paraId="0A3EE1D4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96A32B9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A28993A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28B44DA" w14:textId="77777777" w:rsidR="001D6B4A" w:rsidRPr="009717CB" w:rsidRDefault="001D6B4A" w:rsidP="001D6B4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3DD1F90" w14:textId="77777777" w:rsidR="001D6B4A" w:rsidRPr="009717CB" w:rsidRDefault="001D6B4A" w:rsidP="001D6B4A">
      <w:pPr>
        <w:keepNext/>
        <w:keepLines/>
        <w:spacing w:after="80" w:line="230" w:lineRule="exact"/>
        <w:ind w:left="3160" w:firstLine="709"/>
        <w:rPr>
          <w:b/>
        </w:rPr>
      </w:pPr>
    </w:p>
    <w:p w14:paraId="75108BE9" w14:textId="77777777" w:rsidR="001D6B4A" w:rsidRDefault="001D6B4A" w:rsidP="001D6B4A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6D4571E" w14:textId="77777777" w:rsidR="001D6B4A" w:rsidRPr="009717CB" w:rsidRDefault="001D6B4A" w:rsidP="001D6B4A">
      <w:pPr>
        <w:keepNext/>
        <w:keepLines/>
        <w:spacing w:after="80" w:line="230" w:lineRule="exact"/>
        <w:ind w:left="3160"/>
        <w:rPr>
          <w:b/>
        </w:rPr>
      </w:pPr>
    </w:p>
    <w:p w14:paraId="6B1EDBE8" w14:textId="77777777" w:rsidR="001D6B4A" w:rsidRPr="009717CB" w:rsidRDefault="001D6B4A" w:rsidP="001D6B4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9E75476" w14:textId="77777777" w:rsidR="001D6B4A" w:rsidRPr="009717CB" w:rsidRDefault="001D6B4A" w:rsidP="001D6B4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A9FEC09" w14:textId="77777777" w:rsidR="001D6B4A" w:rsidRDefault="001D6B4A" w:rsidP="001D6B4A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442F05D0" w14:textId="77777777" w:rsidR="001D6B4A" w:rsidRPr="005715A2" w:rsidRDefault="001D6B4A" w:rsidP="001D6B4A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5AFECFA8" w14:textId="77777777" w:rsidR="001D6B4A" w:rsidRPr="009717CB" w:rsidRDefault="001D6B4A" w:rsidP="001D6B4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C714ABA" w14:textId="77777777" w:rsidR="001D6B4A" w:rsidRPr="009717CB" w:rsidRDefault="001D6B4A" w:rsidP="001D6B4A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14CB496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6B8B171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67BF273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1C10FAAC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26D6A9B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4A9F9925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67C2FC4D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lastRenderedPageBreak/>
        <w:t>___________________________________;</w:t>
      </w:r>
    </w:p>
    <w:p w14:paraId="3E560A56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5D76275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2E8D47B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92C5272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4639823" w14:textId="77777777" w:rsidR="001D6B4A" w:rsidRPr="009717CB" w:rsidRDefault="001D6B4A" w:rsidP="001D6B4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BD03D73" w14:textId="77777777" w:rsidR="001D6B4A" w:rsidRPr="009717CB" w:rsidRDefault="001D6B4A" w:rsidP="001D6B4A">
      <w:pPr>
        <w:keepNext/>
        <w:keepLines/>
        <w:ind w:firstLine="709"/>
        <w:rPr>
          <w:b/>
        </w:rPr>
      </w:pPr>
    </w:p>
    <w:p w14:paraId="1ED22A3D" w14:textId="77777777" w:rsidR="001D6B4A" w:rsidRPr="009717CB" w:rsidRDefault="001D6B4A" w:rsidP="001D6B4A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7FAB283E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6433DAAB" w14:textId="77777777" w:rsidR="001D6B4A" w:rsidRPr="009717CB" w:rsidRDefault="001D6B4A" w:rsidP="001D6B4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458AD9C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9090B32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AFF489D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E91ABDE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257B2ECE" w14:textId="77777777" w:rsidR="001D6B4A" w:rsidRPr="009717CB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1BF4F6F" w14:textId="77777777" w:rsidR="001D6B4A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3570A73" w14:textId="77777777" w:rsidR="001D6B4A" w:rsidRPr="009976A1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5D38AF4D" w14:textId="77777777" w:rsidR="001D6B4A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2A9FF6D" w14:textId="77777777" w:rsidR="001D6B4A" w:rsidRPr="009976A1" w:rsidRDefault="001D6B4A" w:rsidP="001D6B4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EB8EC5D" w14:textId="77777777" w:rsidR="001D6B4A" w:rsidRPr="009717CB" w:rsidRDefault="001D6B4A" w:rsidP="001D6B4A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750779E" w14:textId="77777777" w:rsidR="001D6B4A" w:rsidRPr="009717CB" w:rsidRDefault="001D6B4A" w:rsidP="001D6B4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50994FB" w14:textId="77777777" w:rsidR="001D6B4A" w:rsidRPr="009717CB" w:rsidRDefault="001D6B4A" w:rsidP="001D6B4A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BA53DF2" w14:textId="77777777" w:rsidR="001D6B4A" w:rsidRPr="009717CB" w:rsidRDefault="001D6B4A" w:rsidP="001D6B4A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D4641CF" w14:textId="77777777" w:rsidR="001D6B4A" w:rsidRPr="009717CB" w:rsidRDefault="001D6B4A" w:rsidP="001D6B4A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2B577452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55164AA0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339B7FC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85432E9" w14:textId="77777777" w:rsidR="001D6B4A" w:rsidRPr="009717CB" w:rsidRDefault="001D6B4A" w:rsidP="001D6B4A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131F1DC" w14:textId="77777777" w:rsidR="001D6B4A" w:rsidRPr="009717CB" w:rsidRDefault="001D6B4A" w:rsidP="001D6B4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41836E5" w14:textId="77777777" w:rsidR="001D6B4A" w:rsidRPr="009717CB" w:rsidRDefault="001D6B4A" w:rsidP="001D6B4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5FFEF550" w14:textId="77777777" w:rsidR="001D6B4A" w:rsidRPr="009717CB" w:rsidRDefault="001D6B4A" w:rsidP="001D6B4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315E8AF" w14:textId="77777777" w:rsidR="001D6B4A" w:rsidRPr="009717CB" w:rsidRDefault="001D6B4A" w:rsidP="001D6B4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A8C6DA0" w14:textId="77777777" w:rsidR="001D6B4A" w:rsidRPr="009717CB" w:rsidRDefault="001D6B4A" w:rsidP="001D6B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85643C1" w14:textId="77777777" w:rsidR="001D6B4A" w:rsidRPr="009717CB" w:rsidRDefault="001D6B4A" w:rsidP="001D6B4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30721888" w14:textId="77777777" w:rsidR="001D6B4A" w:rsidRPr="009717CB" w:rsidRDefault="001D6B4A" w:rsidP="001D6B4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23F5F2" w14:textId="77777777" w:rsidR="001D6B4A" w:rsidRPr="009717CB" w:rsidRDefault="001D6B4A" w:rsidP="001D6B4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9F04E8" w14:textId="77777777" w:rsidR="001D6B4A" w:rsidRPr="009717CB" w:rsidRDefault="001D6B4A" w:rsidP="001D6B4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98BF066" w14:textId="77777777" w:rsidR="001D6B4A" w:rsidRPr="009717CB" w:rsidRDefault="001D6B4A" w:rsidP="001D6B4A">
      <w:pPr>
        <w:tabs>
          <w:tab w:val="left" w:pos="1160"/>
        </w:tabs>
        <w:ind w:firstLine="709"/>
        <w:jc w:val="both"/>
        <w:rPr>
          <w:i/>
        </w:rPr>
      </w:pPr>
      <w:r w:rsidRPr="009717CB">
        <w:lastRenderedPageBreak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8927B22" w14:textId="77777777" w:rsidR="001D6B4A" w:rsidRPr="009717CB" w:rsidRDefault="001D6B4A" w:rsidP="001D6B4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68A876A" w14:textId="77777777" w:rsidR="001D6B4A" w:rsidRPr="009717CB" w:rsidRDefault="001D6B4A" w:rsidP="001D6B4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B79D2F6" w14:textId="77777777" w:rsidR="001D6B4A" w:rsidRPr="009717CB" w:rsidRDefault="001D6B4A" w:rsidP="001D6B4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22B6C3A" w14:textId="63E18C0E" w:rsidR="009D7E8B" w:rsidRDefault="001D6B4A" w:rsidP="009D7E8B">
      <w:pPr>
        <w:tabs>
          <w:tab w:val="left" w:pos="1239"/>
        </w:tabs>
        <w:ind w:firstLine="709"/>
        <w:jc w:val="both"/>
      </w:pPr>
      <w:r w:rsidRPr="009717CB">
        <w:t xml:space="preserve">4.4.9. </w:t>
      </w:r>
      <w:r w:rsidR="009D7E8B">
        <w:t>Обеспечить допуск представителей собственника или представителей организации,</w:t>
      </w:r>
      <w:r w:rsidR="009D7E8B">
        <w:br/>
        <w:t xml:space="preserve">осуществляющей эксплуатацию инженерных коммуникаций, к </w:t>
      </w:r>
      <w:r w:rsidR="009D7E8B" w:rsidRPr="00FC4514">
        <w:t>ЛЭП 10 кВ от РП № 3 до ЗТП № 333 (фидер «РПС»</w:t>
      </w:r>
      <w:r w:rsidR="009D7E8B">
        <w:t>), в целях её обеспечения безопасности.</w:t>
      </w:r>
    </w:p>
    <w:p w14:paraId="2DADA38C" w14:textId="4676446A" w:rsidR="001D6B4A" w:rsidRPr="009717CB" w:rsidRDefault="001D6B4A" w:rsidP="009D7E8B">
      <w:pPr>
        <w:tabs>
          <w:tab w:val="left" w:pos="1239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9680B8C" w14:textId="77777777" w:rsidR="001D6B4A" w:rsidRPr="009717CB" w:rsidRDefault="001D6B4A" w:rsidP="001D6B4A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78FE3F6" w14:textId="511204CD" w:rsidR="001D6B4A" w:rsidRDefault="001D6B4A" w:rsidP="001D6B4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B4F1F43" w14:textId="54BB7633" w:rsidR="003767C6" w:rsidRPr="009717CB" w:rsidRDefault="003767C6" w:rsidP="001D6B4A">
      <w:pPr>
        <w:tabs>
          <w:tab w:val="left" w:pos="1332"/>
        </w:tabs>
        <w:ind w:firstLine="709"/>
        <w:jc w:val="both"/>
      </w:pPr>
      <w:r>
        <w:t xml:space="preserve">4.4.13 </w:t>
      </w:r>
      <w:r w:rsidR="009D7E8B" w:rsidRPr="009D7E8B"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6290FA2" w14:textId="77777777" w:rsidR="001D6B4A" w:rsidRPr="009717CB" w:rsidRDefault="001D6B4A" w:rsidP="001D6B4A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0049ADB2" w14:textId="77777777" w:rsidR="001D6B4A" w:rsidRPr="009717CB" w:rsidRDefault="001D6B4A" w:rsidP="001D6B4A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5993219" w14:textId="77777777" w:rsidR="001D6B4A" w:rsidRPr="009717CB" w:rsidRDefault="001D6B4A" w:rsidP="001D6B4A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123B7EA" w14:textId="77777777" w:rsidR="001D6B4A" w:rsidRPr="009717CB" w:rsidRDefault="001D6B4A" w:rsidP="001D6B4A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2532ACD" w14:textId="77777777" w:rsidR="001D6B4A" w:rsidRPr="009717CB" w:rsidRDefault="001D6B4A" w:rsidP="001D6B4A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B9DED6A" w14:textId="77777777" w:rsidR="001D6B4A" w:rsidRPr="009717CB" w:rsidRDefault="001D6B4A" w:rsidP="001D6B4A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54A9D2E0" w14:textId="77777777" w:rsidR="001D6B4A" w:rsidRPr="009717CB" w:rsidRDefault="001D6B4A" w:rsidP="001D6B4A">
      <w:pPr>
        <w:keepNext/>
        <w:keepLines/>
        <w:ind w:firstLine="709"/>
        <w:jc w:val="center"/>
        <w:rPr>
          <w:rStyle w:val="53"/>
          <w:b w:val="0"/>
        </w:rPr>
      </w:pPr>
      <w:r w:rsidRPr="00A420D4">
        <w:rPr>
          <w:rStyle w:val="53"/>
          <w:b w:val="0"/>
        </w:rPr>
        <w:t>V</w:t>
      </w:r>
      <w:r w:rsidRPr="00A420D4">
        <w:rPr>
          <w:rStyle w:val="53"/>
          <w:b w:val="0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A420D4">
        <w:rPr>
          <w:rStyle w:val="53"/>
          <w:b w:val="0"/>
        </w:rPr>
        <w:t>споров</w:t>
      </w:r>
      <w:bookmarkEnd w:id="133"/>
    </w:p>
    <w:p w14:paraId="120BAD46" w14:textId="77777777" w:rsidR="001D6B4A" w:rsidRPr="009717CB" w:rsidRDefault="001D6B4A" w:rsidP="001D6B4A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5031E5C" w14:textId="77777777" w:rsidR="001D6B4A" w:rsidRPr="009717CB" w:rsidRDefault="001D6B4A" w:rsidP="001D6B4A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3B097A6" w14:textId="77777777" w:rsidR="001D6B4A" w:rsidRPr="009717CB" w:rsidRDefault="001D6B4A" w:rsidP="001D6B4A">
      <w:pPr>
        <w:autoSpaceDE w:val="0"/>
        <w:autoSpaceDN w:val="0"/>
        <w:adjustRightInd w:val="0"/>
        <w:ind w:firstLine="709"/>
        <w:jc w:val="both"/>
      </w:pPr>
    </w:p>
    <w:p w14:paraId="68B6882E" w14:textId="77777777" w:rsidR="001D6B4A" w:rsidRPr="009717CB" w:rsidRDefault="001D6B4A" w:rsidP="001D6B4A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3D93347D" w14:textId="77777777" w:rsidR="001D6B4A" w:rsidRPr="009717CB" w:rsidRDefault="001D6B4A" w:rsidP="001D6B4A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35168D7" w14:textId="77777777" w:rsidR="001D6B4A" w:rsidRDefault="001D6B4A" w:rsidP="001D6B4A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52FDA3E" w14:textId="77777777" w:rsidR="001D6B4A" w:rsidRPr="009976A1" w:rsidRDefault="001D6B4A" w:rsidP="001D6B4A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7D46A12" w14:textId="77777777" w:rsidR="001D6B4A" w:rsidRPr="009717CB" w:rsidRDefault="001D6B4A" w:rsidP="001D6B4A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AF5FD98" w14:textId="77777777" w:rsidR="001D6B4A" w:rsidRPr="009717CB" w:rsidRDefault="001D6B4A" w:rsidP="001D6B4A">
      <w:pPr>
        <w:tabs>
          <w:tab w:val="left" w:pos="1055"/>
        </w:tabs>
        <w:ind w:firstLine="709"/>
        <w:rPr>
          <w:i/>
        </w:rPr>
      </w:pPr>
    </w:p>
    <w:p w14:paraId="0A0E8DE2" w14:textId="77777777" w:rsidR="001D6B4A" w:rsidRPr="009717CB" w:rsidRDefault="001D6B4A" w:rsidP="001D6B4A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B65CC86" w14:textId="77777777" w:rsidR="001D6B4A" w:rsidRPr="009717CB" w:rsidRDefault="001D6B4A" w:rsidP="001D6B4A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B641E13" w14:textId="77777777" w:rsidR="001D6B4A" w:rsidRPr="009717CB" w:rsidRDefault="001D6B4A" w:rsidP="001D6B4A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AE2A03D" w14:textId="77777777" w:rsidR="001D6B4A" w:rsidRPr="009717CB" w:rsidRDefault="001D6B4A" w:rsidP="001D6B4A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329F5C4" w14:textId="77777777" w:rsidR="001D6B4A" w:rsidRPr="009717CB" w:rsidRDefault="001D6B4A" w:rsidP="001D6B4A">
      <w:pPr>
        <w:ind w:firstLine="709"/>
        <w:jc w:val="both"/>
        <w:rPr>
          <w:i/>
        </w:rPr>
      </w:pPr>
      <w:r w:rsidRPr="009717CB">
        <w:t xml:space="preserve"> </w:t>
      </w:r>
    </w:p>
    <w:p w14:paraId="7598D49D" w14:textId="238248A0" w:rsidR="001D6B4A" w:rsidRDefault="001D6B4A" w:rsidP="001D6B4A">
      <w:pPr>
        <w:jc w:val="center"/>
        <w:rPr>
          <w:rStyle w:val="afff8"/>
          <w:sz w:val="24"/>
          <w:szCs w:val="24"/>
        </w:rPr>
      </w:pPr>
    </w:p>
    <w:p w14:paraId="5828E449" w14:textId="3CA6F6C1" w:rsidR="003767C6" w:rsidRDefault="003767C6" w:rsidP="001D6B4A">
      <w:pPr>
        <w:jc w:val="center"/>
        <w:rPr>
          <w:rStyle w:val="afff8"/>
          <w:sz w:val="24"/>
          <w:szCs w:val="24"/>
        </w:rPr>
      </w:pPr>
    </w:p>
    <w:p w14:paraId="6C550D3F" w14:textId="516E6BB1" w:rsidR="003767C6" w:rsidRDefault="003767C6" w:rsidP="001D6B4A">
      <w:pPr>
        <w:jc w:val="center"/>
        <w:rPr>
          <w:rStyle w:val="afff8"/>
          <w:sz w:val="24"/>
          <w:szCs w:val="24"/>
        </w:rPr>
      </w:pPr>
    </w:p>
    <w:p w14:paraId="142649DC" w14:textId="76D88F42" w:rsidR="003767C6" w:rsidRDefault="003767C6" w:rsidP="001D6B4A">
      <w:pPr>
        <w:jc w:val="center"/>
        <w:rPr>
          <w:rStyle w:val="afff8"/>
          <w:sz w:val="24"/>
          <w:szCs w:val="24"/>
        </w:rPr>
      </w:pPr>
    </w:p>
    <w:p w14:paraId="6CFCCA70" w14:textId="6EC50B22" w:rsidR="003767C6" w:rsidRDefault="003767C6" w:rsidP="001D6B4A">
      <w:pPr>
        <w:jc w:val="center"/>
        <w:rPr>
          <w:rStyle w:val="afff8"/>
          <w:sz w:val="24"/>
          <w:szCs w:val="24"/>
        </w:rPr>
      </w:pPr>
    </w:p>
    <w:p w14:paraId="184908B9" w14:textId="77777777" w:rsidR="003767C6" w:rsidRPr="00A504E6" w:rsidRDefault="003767C6" w:rsidP="001D6B4A">
      <w:pPr>
        <w:jc w:val="center"/>
        <w:rPr>
          <w:rStyle w:val="afff8"/>
          <w:sz w:val="24"/>
          <w:szCs w:val="24"/>
        </w:rPr>
      </w:pPr>
    </w:p>
    <w:p w14:paraId="09AA311F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19A9239D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11CF365E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328547F0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263B82B1" w14:textId="77777777" w:rsidR="001D6B4A" w:rsidRPr="00A504E6" w:rsidRDefault="001D6B4A" w:rsidP="001D6B4A">
      <w:pPr>
        <w:jc w:val="center"/>
        <w:rPr>
          <w:rStyle w:val="afff8"/>
          <w:sz w:val="24"/>
          <w:szCs w:val="24"/>
        </w:rPr>
      </w:pPr>
    </w:p>
    <w:p w14:paraId="6BC61D1E" w14:textId="7278FAD4" w:rsidR="001D6B4A" w:rsidRPr="009717CB" w:rsidRDefault="001D6B4A" w:rsidP="001D6B4A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2A57FB97" w14:textId="77777777" w:rsidR="001D6B4A" w:rsidRPr="009717CB" w:rsidRDefault="001D6B4A" w:rsidP="001D6B4A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C5B94B8" w14:textId="77777777" w:rsidR="001D6B4A" w:rsidRPr="009717CB" w:rsidRDefault="001D6B4A" w:rsidP="001D6B4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065078C" w14:textId="77777777" w:rsidR="001D6B4A" w:rsidRPr="009717CB" w:rsidRDefault="001D6B4A" w:rsidP="001D6B4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EDF623F" w14:textId="77777777" w:rsidR="001D6B4A" w:rsidRPr="009717CB" w:rsidRDefault="001D6B4A" w:rsidP="001D6B4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AC8E34D" w14:textId="77777777" w:rsidR="001D6B4A" w:rsidRDefault="001D6B4A" w:rsidP="001D6B4A">
      <w:pPr>
        <w:tabs>
          <w:tab w:val="left" w:pos="358"/>
        </w:tabs>
        <w:jc w:val="center"/>
      </w:pPr>
    </w:p>
    <w:p w14:paraId="17C4E7B4" w14:textId="77777777" w:rsidR="001D6B4A" w:rsidRPr="009717CB" w:rsidRDefault="001D6B4A" w:rsidP="001D6B4A">
      <w:pPr>
        <w:tabs>
          <w:tab w:val="left" w:pos="358"/>
        </w:tabs>
        <w:jc w:val="center"/>
      </w:pPr>
    </w:p>
    <w:p w14:paraId="77F998FD" w14:textId="77777777" w:rsidR="001D6B4A" w:rsidRPr="009717CB" w:rsidRDefault="001D6B4A" w:rsidP="001D6B4A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3D6F0F62" w14:textId="77777777" w:rsidR="001D6B4A" w:rsidRPr="009717CB" w:rsidRDefault="001D6B4A" w:rsidP="001D6B4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B4A" w:rsidRPr="009717CB" w14:paraId="28D9186E" w14:textId="77777777" w:rsidTr="008763DD">
        <w:tc>
          <w:tcPr>
            <w:tcW w:w="4503" w:type="dxa"/>
          </w:tcPr>
          <w:p w14:paraId="68ADE49C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22835D8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BA6A55E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322D168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9C8367C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50DEF342" w14:textId="77777777" w:rsidR="001D6B4A" w:rsidRPr="009717CB" w:rsidRDefault="001D6B4A" w:rsidP="008763D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4271E5E" w14:textId="77777777" w:rsidR="001D6B4A" w:rsidRPr="009717CB" w:rsidRDefault="001D6B4A" w:rsidP="008763DD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3BC4CB80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</w:p>
          <w:p w14:paraId="07BFAEB1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F9D70D3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35FE3528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44A0596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6C54553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901687A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611FCAA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B16F8A0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2B4CD723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DE6185B" w14:textId="77777777" w:rsidR="001D6B4A" w:rsidRPr="009717CB" w:rsidRDefault="001D6B4A" w:rsidP="008763DD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3F412F34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2BCB70E" w14:textId="77777777" w:rsidR="001D6B4A" w:rsidRPr="009717CB" w:rsidRDefault="001D6B4A" w:rsidP="008763DD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CC773C5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6AB124AE" w14:textId="77777777" w:rsidR="001D6B4A" w:rsidRPr="009717CB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B8AF90C" w14:textId="49459E00" w:rsidR="001D6B4A" w:rsidRDefault="001D6B4A" w:rsidP="001D6B4A">
      <w:pPr>
        <w:spacing w:after="400" w:line="245" w:lineRule="exact"/>
        <w:ind w:left="6600" w:right="100"/>
        <w:jc w:val="right"/>
      </w:pPr>
      <w:r>
        <w:br/>
      </w:r>
    </w:p>
    <w:p w14:paraId="0ECB3D25" w14:textId="113322F3" w:rsidR="001D6B4A" w:rsidRDefault="001D6B4A" w:rsidP="001D6B4A">
      <w:pPr>
        <w:spacing w:after="400" w:line="245" w:lineRule="exact"/>
        <w:ind w:left="6600" w:right="100"/>
        <w:jc w:val="right"/>
      </w:pPr>
    </w:p>
    <w:p w14:paraId="71D07953" w14:textId="5B72F97D" w:rsidR="001D6B4A" w:rsidRDefault="001D6B4A" w:rsidP="001D6B4A">
      <w:pPr>
        <w:spacing w:after="400" w:line="245" w:lineRule="exact"/>
        <w:ind w:left="6600" w:right="100"/>
        <w:jc w:val="right"/>
      </w:pPr>
    </w:p>
    <w:p w14:paraId="64DA2898" w14:textId="2C23F43F" w:rsidR="001D6B4A" w:rsidRDefault="001D6B4A" w:rsidP="001D6B4A">
      <w:pPr>
        <w:spacing w:after="400" w:line="245" w:lineRule="exact"/>
        <w:ind w:left="6600" w:right="100"/>
        <w:jc w:val="right"/>
      </w:pPr>
    </w:p>
    <w:p w14:paraId="7A5DDC5D" w14:textId="12535FE0" w:rsidR="001D6B4A" w:rsidRDefault="001D6B4A" w:rsidP="001D6B4A">
      <w:pPr>
        <w:spacing w:after="400" w:line="245" w:lineRule="exact"/>
        <w:ind w:left="6600" w:right="100"/>
        <w:jc w:val="right"/>
      </w:pPr>
    </w:p>
    <w:p w14:paraId="2391E00E" w14:textId="14606B09" w:rsidR="001D6B4A" w:rsidRDefault="001D6B4A" w:rsidP="001D6B4A">
      <w:pPr>
        <w:spacing w:after="400" w:line="245" w:lineRule="exact"/>
        <w:ind w:left="6600" w:right="100"/>
        <w:jc w:val="right"/>
      </w:pPr>
    </w:p>
    <w:p w14:paraId="51F6F363" w14:textId="00399D6A" w:rsidR="001D6B4A" w:rsidRDefault="001D6B4A" w:rsidP="001D6B4A">
      <w:pPr>
        <w:spacing w:after="400" w:line="245" w:lineRule="exact"/>
        <w:ind w:left="6600" w:right="100"/>
        <w:jc w:val="right"/>
      </w:pPr>
    </w:p>
    <w:p w14:paraId="3D58934C" w14:textId="28338F8F" w:rsidR="001D6B4A" w:rsidRDefault="001D6B4A" w:rsidP="001D6B4A">
      <w:pPr>
        <w:spacing w:after="400" w:line="245" w:lineRule="exact"/>
        <w:ind w:left="6600" w:right="100"/>
        <w:jc w:val="right"/>
      </w:pPr>
    </w:p>
    <w:p w14:paraId="5D172FFF" w14:textId="672D968C" w:rsidR="001D6B4A" w:rsidRDefault="001D6B4A" w:rsidP="001D6B4A">
      <w:pPr>
        <w:spacing w:after="400" w:line="245" w:lineRule="exact"/>
        <w:ind w:left="6600" w:right="100"/>
        <w:jc w:val="right"/>
      </w:pPr>
    </w:p>
    <w:p w14:paraId="5AF56295" w14:textId="4CBACB45" w:rsidR="001D6B4A" w:rsidRDefault="001D6B4A" w:rsidP="001D6B4A">
      <w:pPr>
        <w:spacing w:after="400" w:line="245" w:lineRule="exact"/>
        <w:ind w:left="6600" w:right="100"/>
        <w:jc w:val="right"/>
      </w:pPr>
    </w:p>
    <w:p w14:paraId="3514F1DB" w14:textId="77777777" w:rsidR="0062418F" w:rsidRDefault="0062418F" w:rsidP="001D6B4A">
      <w:pPr>
        <w:spacing w:after="400" w:line="245" w:lineRule="exact"/>
        <w:ind w:left="6600" w:right="100"/>
        <w:jc w:val="right"/>
      </w:pPr>
    </w:p>
    <w:p w14:paraId="548F591A" w14:textId="3669A318" w:rsidR="001D6B4A" w:rsidRDefault="001D6B4A" w:rsidP="001D6B4A">
      <w:pPr>
        <w:spacing w:after="400" w:line="245" w:lineRule="exact"/>
        <w:ind w:left="6600" w:right="100"/>
        <w:jc w:val="right"/>
      </w:pPr>
    </w:p>
    <w:p w14:paraId="0DA29016" w14:textId="69230225" w:rsidR="001D6B4A" w:rsidRDefault="001D6B4A" w:rsidP="001D6B4A">
      <w:pPr>
        <w:spacing w:after="400" w:line="245" w:lineRule="exact"/>
        <w:ind w:left="6600" w:right="100"/>
        <w:jc w:val="right"/>
      </w:pPr>
    </w:p>
    <w:p w14:paraId="7F163B73" w14:textId="2FF5EEDF" w:rsidR="001D6B4A" w:rsidRDefault="001D6B4A" w:rsidP="001D6B4A">
      <w:pPr>
        <w:spacing w:after="400" w:line="245" w:lineRule="exact"/>
        <w:ind w:left="6600" w:right="100"/>
        <w:jc w:val="right"/>
      </w:pPr>
    </w:p>
    <w:p w14:paraId="08D99DB5" w14:textId="7F099270" w:rsidR="001D6B4A" w:rsidRDefault="001D6B4A" w:rsidP="001D6B4A">
      <w:pPr>
        <w:spacing w:after="400" w:line="245" w:lineRule="exact"/>
        <w:ind w:left="6600" w:right="100"/>
        <w:jc w:val="right"/>
      </w:pPr>
    </w:p>
    <w:p w14:paraId="31EE7943" w14:textId="6ABB1EAC" w:rsidR="001D6B4A" w:rsidRPr="00BF23F0" w:rsidRDefault="001D6B4A" w:rsidP="001D6B4A">
      <w:pPr>
        <w:spacing w:after="400" w:line="245" w:lineRule="exact"/>
        <w:ind w:left="6600" w:right="100"/>
        <w:jc w:val="right"/>
      </w:pPr>
    </w:p>
    <w:p w14:paraId="0D8106F9" w14:textId="77777777" w:rsidR="001D6B4A" w:rsidRPr="00BF23F0" w:rsidRDefault="001D6B4A" w:rsidP="001D6B4A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9F5281E" w14:textId="77777777" w:rsidR="001D6B4A" w:rsidRPr="00BF23F0" w:rsidRDefault="001D6B4A" w:rsidP="001D6B4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3D10E070" w14:textId="77777777" w:rsidR="001D6B4A" w:rsidRPr="00BF23F0" w:rsidRDefault="001D6B4A" w:rsidP="001D6B4A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B7F04D9" w14:textId="77777777" w:rsidR="001D6B4A" w:rsidRPr="00BF23F0" w:rsidRDefault="001D6B4A" w:rsidP="001D6B4A">
      <w:pPr>
        <w:tabs>
          <w:tab w:val="left" w:pos="681"/>
        </w:tabs>
        <w:spacing w:line="270" w:lineRule="exact"/>
        <w:ind w:left="500" w:right="100"/>
        <w:jc w:val="both"/>
      </w:pPr>
    </w:p>
    <w:p w14:paraId="62E9E2B4" w14:textId="77777777" w:rsidR="001D6B4A" w:rsidRPr="00BF23F0" w:rsidRDefault="001D6B4A" w:rsidP="001D6B4A">
      <w:pPr>
        <w:tabs>
          <w:tab w:val="left" w:pos="681"/>
        </w:tabs>
        <w:spacing w:line="270" w:lineRule="exact"/>
        <w:ind w:left="500" w:right="100"/>
        <w:jc w:val="both"/>
      </w:pPr>
    </w:p>
    <w:p w14:paraId="41AB067B" w14:textId="77777777" w:rsidR="001D6B4A" w:rsidRPr="00BF23F0" w:rsidRDefault="001D6B4A" w:rsidP="001D6B4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D6B4A" w:rsidRPr="00BF23F0" w14:paraId="3688FC19" w14:textId="77777777" w:rsidTr="008763DD">
        <w:tc>
          <w:tcPr>
            <w:tcW w:w="594" w:type="dxa"/>
          </w:tcPr>
          <w:p w14:paraId="59247685" w14:textId="77777777" w:rsidR="001D6B4A" w:rsidRPr="00BF23F0" w:rsidRDefault="001D6B4A" w:rsidP="008763DD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6E3C459" w14:textId="77777777" w:rsidR="001D6B4A" w:rsidRPr="00BF23F0" w:rsidRDefault="001D6B4A" w:rsidP="008763DD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4AF08A16" w14:textId="77777777" w:rsidR="001D6B4A" w:rsidRPr="00BF23F0" w:rsidRDefault="001D6B4A" w:rsidP="008763DD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8EE3C39" w14:textId="77777777" w:rsidR="001D6B4A" w:rsidRPr="00BF23F0" w:rsidRDefault="001D6B4A" w:rsidP="008763DD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1D6B4A" w:rsidRPr="00BF23F0" w14:paraId="2D8DC41B" w14:textId="77777777" w:rsidTr="008763DD">
        <w:tc>
          <w:tcPr>
            <w:tcW w:w="594" w:type="dxa"/>
          </w:tcPr>
          <w:p w14:paraId="403C170F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977" w:type="dxa"/>
          </w:tcPr>
          <w:p w14:paraId="5C4D7B55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3365" w:type="dxa"/>
          </w:tcPr>
          <w:p w14:paraId="23814066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1421" w:type="dxa"/>
          </w:tcPr>
          <w:p w14:paraId="30905EB3" w14:textId="77777777" w:rsidR="001D6B4A" w:rsidRPr="00BF23F0" w:rsidRDefault="001D6B4A" w:rsidP="008763DD">
            <w:pPr>
              <w:spacing w:after="66"/>
            </w:pPr>
          </w:p>
        </w:tc>
      </w:tr>
    </w:tbl>
    <w:p w14:paraId="32A919CC" w14:textId="77777777" w:rsidR="001D6B4A" w:rsidRPr="00BF23F0" w:rsidRDefault="001D6B4A" w:rsidP="001D6B4A">
      <w:pPr>
        <w:spacing w:after="66"/>
        <w:ind w:left="220"/>
      </w:pPr>
    </w:p>
    <w:p w14:paraId="1C4F86B8" w14:textId="77777777" w:rsidR="001D6B4A" w:rsidRPr="00BF23F0" w:rsidRDefault="001D6B4A" w:rsidP="001D6B4A">
      <w:pPr>
        <w:spacing w:after="66"/>
        <w:ind w:left="220"/>
      </w:pPr>
    </w:p>
    <w:p w14:paraId="31F011FE" w14:textId="77777777" w:rsidR="001D6B4A" w:rsidRPr="00BF23F0" w:rsidRDefault="001D6B4A" w:rsidP="001D6B4A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61EF0C3F" w14:textId="77777777" w:rsidR="001D6B4A" w:rsidRPr="00BF23F0" w:rsidRDefault="001D6B4A" w:rsidP="001D6B4A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D6B4A" w:rsidRPr="00BF23F0" w14:paraId="1494E9C5" w14:textId="77777777" w:rsidTr="008763DD">
        <w:tc>
          <w:tcPr>
            <w:tcW w:w="2552" w:type="dxa"/>
          </w:tcPr>
          <w:p w14:paraId="2AB5B7F6" w14:textId="77777777" w:rsidR="001D6B4A" w:rsidRPr="00BF23F0" w:rsidRDefault="001D6B4A" w:rsidP="008763DD">
            <w:pPr>
              <w:spacing w:after="66"/>
            </w:pPr>
          </w:p>
        </w:tc>
        <w:tc>
          <w:tcPr>
            <w:tcW w:w="2551" w:type="dxa"/>
          </w:tcPr>
          <w:p w14:paraId="185F2180" w14:textId="77777777" w:rsidR="001D6B4A" w:rsidRPr="00BF23F0" w:rsidRDefault="001D6B4A" w:rsidP="008763DD">
            <w:pPr>
              <w:spacing w:after="66"/>
            </w:pPr>
            <w:r w:rsidRPr="00BF23F0">
              <w:t>Арендная плата (руб.)</w:t>
            </w:r>
          </w:p>
        </w:tc>
      </w:tr>
      <w:tr w:rsidR="001D6B4A" w:rsidRPr="00BF23F0" w14:paraId="664403AE" w14:textId="77777777" w:rsidTr="008763DD">
        <w:tc>
          <w:tcPr>
            <w:tcW w:w="2552" w:type="dxa"/>
          </w:tcPr>
          <w:p w14:paraId="2FD8DBDF" w14:textId="77777777" w:rsidR="001D6B4A" w:rsidRPr="00BF23F0" w:rsidRDefault="001D6B4A" w:rsidP="008763DD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2D77C16B" w14:textId="77777777" w:rsidR="001D6B4A" w:rsidRPr="00BF23F0" w:rsidRDefault="001D6B4A" w:rsidP="008763DD">
            <w:pPr>
              <w:spacing w:after="66"/>
            </w:pPr>
          </w:p>
        </w:tc>
      </w:tr>
      <w:tr w:rsidR="001D6B4A" w:rsidRPr="00BF23F0" w14:paraId="6F1604E6" w14:textId="77777777" w:rsidTr="008763DD">
        <w:tc>
          <w:tcPr>
            <w:tcW w:w="2552" w:type="dxa"/>
          </w:tcPr>
          <w:p w14:paraId="5A4E13EF" w14:textId="77777777" w:rsidR="001D6B4A" w:rsidRPr="00BF23F0" w:rsidRDefault="001D6B4A" w:rsidP="008763DD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005F9CFB" w14:textId="77777777" w:rsidR="001D6B4A" w:rsidRPr="00BF23F0" w:rsidRDefault="001D6B4A" w:rsidP="008763DD">
            <w:pPr>
              <w:spacing w:after="66"/>
            </w:pPr>
          </w:p>
        </w:tc>
      </w:tr>
    </w:tbl>
    <w:p w14:paraId="3AC6E2D8" w14:textId="77777777" w:rsidR="001D6B4A" w:rsidRPr="00BF23F0" w:rsidRDefault="001D6B4A" w:rsidP="001D6B4A">
      <w:pPr>
        <w:spacing w:line="274" w:lineRule="exact"/>
        <w:ind w:left="220" w:right="100" w:firstLine="280"/>
        <w:rPr>
          <w:rStyle w:val="afff8"/>
          <w:b w:val="0"/>
        </w:rPr>
      </w:pPr>
    </w:p>
    <w:p w14:paraId="7AF940EC" w14:textId="77777777" w:rsidR="001D6B4A" w:rsidRPr="00BF23F0" w:rsidRDefault="001D6B4A" w:rsidP="001D6B4A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73C9060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7B896A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539FD9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27F086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942E9FF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17A0A5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7ABEF2" w14:textId="77777777" w:rsidR="001D6B4A" w:rsidRPr="00BF23F0" w:rsidRDefault="001D6B4A" w:rsidP="001D6B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FC1E0F" w14:textId="77777777" w:rsidR="001D6B4A" w:rsidRPr="00BF23F0" w:rsidRDefault="001D6B4A" w:rsidP="001D6B4A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619FE9D" w14:textId="77777777" w:rsidR="001D6B4A" w:rsidRPr="00BF23F0" w:rsidRDefault="001D6B4A" w:rsidP="001D6B4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B4A" w:rsidRPr="00BF23F0" w14:paraId="66F5389E" w14:textId="77777777" w:rsidTr="008763DD">
        <w:tc>
          <w:tcPr>
            <w:tcW w:w="4503" w:type="dxa"/>
          </w:tcPr>
          <w:p w14:paraId="6E49ACB7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B73E6F6" w14:textId="77777777" w:rsidR="001D6B4A" w:rsidRPr="00BF23F0" w:rsidRDefault="001D6B4A" w:rsidP="008763DD">
            <w:pPr>
              <w:autoSpaceDE w:val="0"/>
              <w:autoSpaceDN w:val="0"/>
              <w:adjustRightInd w:val="0"/>
            </w:pPr>
          </w:p>
          <w:p w14:paraId="48703638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13DCEDCB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D9B4A5B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9805514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B4CE02A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F40ADC8" w14:textId="77777777" w:rsidR="001D6B4A" w:rsidRPr="00BF23F0" w:rsidRDefault="001D6B4A" w:rsidP="008763DD">
            <w:pPr>
              <w:autoSpaceDE w:val="0"/>
              <w:autoSpaceDN w:val="0"/>
              <w:adjustRightInd w:val="0"/>
            </w:pPr>
          </w:p>
          <w:p w14:paraId="7F57BBAD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63C7DCDF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5714F20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889F5DD" w14:textId="77777777" w:rsidR="001D6B4A" w:rsidRPr="00BF23F0" w:rsidRDefault="001D6B4A" w:rsidP="001D6B4A">
      <w:pPr>
        <w:spacing w:line="274" w:lineRule="exact"/>
        <w:ind w:left="220" w:right="100" w:firstLine="280"/>
        <w:jc w:val="both"/>
      </w:pPr>
    </w:p>
    <w:p w14:paraId="0FAA11C7" w14:textId="77777777" w:rsidR="001D6B4A" w:rsidRPr="00BF23F0" w:rsidRDefault="001D6B4A" w:rsidP="001D6B4A">
      <w:pPr>
        <w:spacing w:line="274" w:lineRule="exact"/>
        <w:ind w:left="220" w:right="100" w:firstLine="280"/>
        <w:jc w:val="both"/>
      </w:pPr>
    </w:p>
    <w:p w14:paraId="69215AAE" w14:textId="77777777" w:rsidR="001D6B4A" w:rsidRPr="00BF23F0" w:rsidRDefault="001D6B4A" w:rsidP="001D6B4A">
      <w:pPr>
        <w:spacing w:line="274" w:lineRule="exact"/>
        <w:ind w:left="220" w:right="100" w:firstLine="280"/>
      </w:pPr>
    </w:p>
    <w:p w14:paraId="3FA0C6E0" w14:textId="77777777" w:rsidR="001D6B4A" w:rsidRPr="00BF23F0" w:rsidRDefault="001D6B4A" w:rsidP="001D6B4A">
      <w:pPr>
        <w:spacing w:line="274" w:lineRule="exact"/>
        <w:ind w:left="220" w:right="100" w:firstLine="280"/>
      </w:pPr>
    </w:p>
    <w:p w14:paraId="15FA52B3" w14:textId="77777777" w:rsidR="001D6B4A" w:rsidRDefault="001D6B4A" w:rsidP="001D6B4A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3F434FE7" w14:textId="77777777" w:rsidR="001D6B4A" w:rsidRDefault="001D6B4A" w:rsidP="001D6B4A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45D3793" w14:textId="77777777" w:rsidR="001D6B4A" w:rsidRDefault="001D6B4A" w:rsidP="001D6B4A">
      <w:pPr>
        <w:keepNext/>
        <w:keepLines/>
        <w:spacing w:after="9" w:line="230" w:lineRule="exact"/>
        <w:ind w:left="4620"/>
        <w:rPr>
          <w:rStyle w:val="53pt"/>
        </w:rPr>
      </w:pPr>
    </w:p>
    <w:p w14:paraId="5729B008" w14:textId="77777777" w:rsidR="001D6B4A" w:rsidRPr="00BF23F0" w:rsidRDefault="001D6B4A" w:rsidP="001D6B4A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7553147F" w14:textId="77777777" w:rsidR="001D6B4A" w:rsidRDefault="001D6B4A" w:rsidP="001D6B4A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0F463411" w14:textId="77777777" w:rsidR="001D6B4A" w:rsidRPr="008D2D23" w:rsidRDefault="001D6B4A" w:rsidP="001D6B4A">
      <w:pPr>
        <w:keepNext/>
        <w:keepLines/>
        <w:spacing w:line="230" w:lineRule="exact"/>
        <w:rPr>
          <w:sz w:val="16"/>
          <w:szCs w:val="16"/>
        </w:rPr>
      </w:pPr>
    </w:p>
    <w:p w14:paraId="13482142" w14:textId="77777777" w:rsidR="001D6B4A" w:rsidRDefault="001D6B4A" w:rsidP="001D6B4A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130937A" w14:textId="77777777" w:rsidR="001D6B4A" w:rsidRPr="00BF23F0" w:rsidRDefault="001D6B4A" w:rsidP="001D6B4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F96997E" w14:textId="77777777" w:rsidR="001D6B4A" w:rsidRPr="00BF23F0" w:rsidRDefault="001D6B4A" w:rsidP="001D6B4A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F8B5F5F" w14:textId="77777777" w:rsidR="001D6B4A" w:rsidRPr="00BF23F0" w:rsidRDefault="001D6B4A" w:rsidP="001D6B4A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0D6AF3C" w14:textId="77777777" w:rsidR="001D6B4A" w:rsidRPr="00A420D4" w:rsidRDefault="001D6B4A" w:rsidP="001D6B4A">
      <w:pPr>
        <w:ind w:firstLine="709"/>
        <w:jc w:val="both"/>
        <w:rPr>
          <w:rStyle w:val="53"/>
          <w:b w:val="0"/>
        </w:rPr>
      </w:pPr>
      <w:r w:rsidRPr="00BF23F0">
        <w:lastRenderedPageBreak/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A420D4">
        <w:rPr>
          <w:rStyle w:val="53"/>
          <w:b w:val="0"/>
        </w:rPr>
        <w:t xml:space="preserve">Земельный участок </w:t>
      </w:r>
      <w:bookmarkEnd w:id="138"/>
      <w:r w:rsidRPr="00A420D4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70D3D9B" w14:textId="77777777" w:rsidR="001D6B4A" w:rsidRPr="00A420D4" w:rsidRDefault="001D6B4A" w:rsidP="001D6B4A">
      <w:pPr>
        <w:ind w:firstLine="709"/>
        <w:jc w:val="both"/>
        <w:rPr>
          <w:rStyle w:val="53"/>
          <w:b w:val="0"/>
        </w:rPr>
      </w:pPr>
      <w:r w:rsidRPr="00A420D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2012E9C" w14:textId="77777777" w:rsidR="001D6B4A" w:rsidRPr="00A420D4" w:rsidRDefault="001D6B4A" w:rsidP="001D6B4A">
      <w:pPr>
        <w:ind w:firstLine="709"/>
        <w:jc w:val="both"/>
        <w:rPr>
          <w:rStyle w:val="53"/>
          <w:b w:val="0"/>
        </w:rPr>
      </w:pPr>
      <w:r w:rsidRPr="00A420D4">
        <w:rPr>
          <w:rStyle w:val="53"/>
          <w:b w:val="0"/>
        </w:rPr>
        <w:t>3. Арендатор претензий к Арендодателю не имеет.</w:t>
      </w:r>
    </w:p>
    <w:p w14:paraId="62661107" w14:textId="77777777" w:rsidR="001D6B4A" w:rsidRPr="00BF23F0" w:rsidRDefault="001D6B4A" w:rsidP="001D6B4A">
      <w:pPr>
        <w:spacing w:line="299" w:lineRule="exact"/>
        <w:ind w:left="100" w:firstLine="300"/>
      </w:pPr>
    </w:p>
    <w:p w14:paraId="00A82B23" w14:textId="77777777" w:rsidR="001D6B4A" w:rsidRPr="00BF23F0" w:rsidRDefault="001D6B4A" w:rsidP="001D6B4A">
      <w:pPr>
        <w:tabs>
          <w:tab w:val="left" w:pos="358"/>
        </w:tabs>
        <w:jc w:val="center"/>
      </w:pPr>
    </w:p>
    <w:p w14:paraId="4E8B9F47" w14:textId="77777777" w:rsidR="001D6B4A" w:rsidRPr="00BF23F0" w:rsidRDefault="001D6B4A" w:rsidP="001D6B4A">
      <w:pPr>
        <w:tabs>
          <w:tab w:val="left" w:pos="358"/>
        </w:tabs>
        <w:jc w:val="center"/>
      </w:pPr>
    </w:p>
    <w:p w14:paraId="5D6A3E29" w14:textId="77777777" w:rsidR="001D6B4A" w:rsidRPr="00BF23F0" w:rsidRDefault="001D6B4A" w:rsidP="001D6B4A">
      <w:pPr>
        <w:tabs>
          <w:tab w:val="left" w:pos="358"/>
        </w:tabs>
        <w:jc w:val="center"/>
      </w:pPr>
    </w:p>
    <w:p w14:paraId="4FDF8841" w14:textId="77777777" w:rsidR="001D6B4A" w:rsidRPr="00BF23F0" w:rsidRDefault="001D6B4A" w:rsidP="001D6B4A">
      <w:pPr>
        <w:tabs>
          <w:tab w:val="left" w:pos="358"/>
        </w:tabs>
        <w:jc w:val="center"/>
      </w:pPr>
      <w:r w:rsidRPr="00BF23F0">
        <w:t>Подписи Сторон</w:t>
      </w:r>
    </w:p>
    <w:p w14:paraId="4D7B0BE4" w14:textId="77777777" w:rsidR="001D6B4A" w:rsidRPr="00BF23F0" w:rsidRDefault="001D6B4A" w:rsidP="001D6B4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D6B4A" w:rsidRPr="00BF23F0" w14:paraId="6B120636" w14:textId="77777777" w:rsidTr="008763DD">
        <w:tc>
          <w:tcPr>
            <w:tcW w:w="4503" w:type="dxa"/>
          </w:tcPr>
          <w:p w14:paraId="04840159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7346CCD" w14:textId="77777777" w:rsidR="001D6B4A" w:rsidRPr="00E40827" w:rsidRDefault="001D6B4A" w:rsidP="008763D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13EDA87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33522FA8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2FB05DD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31CD437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4060F3C" w14:textId="77777777" w:rsidR="001D6B4A" w:rsidRPr="00E40827" w:rsidRDefault="001D6B4A" w:rsidP="008763D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7832EB1" w14:textId="77777777" w:rsidR="001D6B4A" w:rsidRPr="00BF23F0" w:rsidRDefault="001D6B4A" w:rsidP="008763DD">
            <w:pPr>
              <w:autoSpaceDE w:val="0"/>
              <w:autoSpaceDN w:val="0"/>
              <w:adjustRightInd w:val="0"/>
            </w:pPr>
          </w:p>
          <w:p w14:paraId="1EA2F121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</w:p>
          <w:p w14:paraId="6C0934A2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352D27" w14:textId="77777777" w:rsidR="001D6B4A" w:rsidRPr="00BF23F0" w:rsidRDefault="001D6B4A" w:rsidP="008763DD">
            <w:pPr>
              <w:autoSpaceDE w:val="0"/>
              <w:autoSpaceDN w:val="0"/>
              <w:adjustRightInd w:val="0"/>
              <w:jc w:val="both"/>
            </w:pPr>
          </w:p>
        </w:tc>
      </w:tr>
      <w:permEnd w:id="687827452"/>
    </w:tbl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bookmarkEnd w:id="121"/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3264AA" w:rsidRDefault="003264AA">
      <w:r>
        <w:separator/>
      </w:r>
    </w:p>
  </w:endnote>
  <w:endnote w:type="continuationSeparator" w:id="0">
    <w:p w14:paraId="422B5A57" w14:textId="77777777" w:rsidR="003264AA" w:rsidRDefault="003264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935C169" w:rsidR="003264AA" w:rsidRDefault="003264A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2418F" w:rsidRPr="0062418F">
          <w:rPr>
            <w:noProof/>
            <w:lang w:val="ru-RU"/>
          </w:rPr>
          <w:t>60</w:t>
        </w:r>
        <w:r>
          <w:fldChar w:fldCharType="end"/>
        </w:r>
      </w:p>
    </w:sdtContent>
  </w:sdt>
  <w:p w14:paraId="45CC9B49" w14:textId="75085373" w:rsidR="003264AA" w:rsidRPr="00EF6519" w:rsidRDefault="003264AA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3264AA" w:rsidRDefault="003264AA">
      <w:r>
        <w:separator/>
      </w:r>
    </w:p>
  </w:footnote>
  <w:footnote w:type="continuationSeparator" w:id="0">
    <w:p w14:paraId="3A160776" w14:textId="77777777" w:rsidR="003264AA" w:rsidRDefault="003264AA">
      <w:r>
        <w:continuationSeparator/>
      </w:r>
    </w:p>
  </w:footnote>
  <w:footnote w:id="1">
    <w:p w14:paraId="3FE4BEB6" w14:textId="1C041885" w:rsidR="003264AA" w:rsidRDefault="003264AA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3264AA" w:rsidRDefault="003264AA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fGIN/tVQiicnYmNkanh+Rz2rhg5cvVx8Rrt91InhKdYn7Meex41qq8QOKZXl6ZUe8PJp8PcEi/ISumM+CacyQ==" w:salt="Jq/1U2GHHDpMjBAmjQ/be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153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3335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34C3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611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5F7A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4D11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D6B4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4AA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5CDB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7C6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509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100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53F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67EEB"/>
    <w:rsid w:val="00471456"/>
    <w:rsid w:val="00472841"/>
    <w:rsid w:val="0047354F"/>
    <w:rsid w:val="00473A8D"/>
    <w:rsid w:val="00473D58"/>
    <w:rsid w:val="00474E48"/>
    <w:rsid w:val="00476297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75A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C7EDD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44D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4BE"/>
    <w:rsid w:val="0054050B"/>
    <w:rsid w:val="005427C5"/>
    <w:rsid w:val="0054331E"/>
    <w:rsid w:val="00543C85"/>
    <w:rsid w:val="00543EEA"/>
    <w:rsid w:val="005442A2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886"/>
    <w:rsid w:val="0059295A"/>
    <w:rsid w:val="005935BF"/>
    <w:rsid w:val="00593859"/>
    <w:rsid w:val="00593A1B"/>
    <w:rsid w:val="00593A21"/>
    <w:rsid w:val="00594148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636A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179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418F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5E86"/>
    <w:rsid w:val="0065728B"/>
    <w:rsid w:val="0065793D"/>
    <w:rsid w:val="00657B2B"/>
    <w:rsid w:val="00660459"/>
    <w:rsid w:val="00660513"/>
    <w:rsid w:val="006609DD"/>
    <w:rsid w:val="0066110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69F4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37D58"/>
    <w:rsid w:val="0084005F"/>
    <w:rsid w:val="00840CD8"/>
    <w:rsid w:val="008417CD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404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3D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64C6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D7E8B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20D4"/>
    <w:rsid w:val="00A43334"/>
    <w:rsid w:val="00A43A52"/>
    <w:rsid w:val="00A448BA"/>
    <w:rsid w:val="00A451CB"/>
    <w:rsid w:val="00A4617F"/>
    <w:rsid w:val="00A4621A"/>
    <w:rsid w:val="00A47C53"/>
    <w:rsid w:val="00A50272"/>
    <w:rsid w:val="00A504E6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0DDA"/>
    <w:rsid w:val="00A7188B"/>
    <w:rsid w:val="00A73692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6EA0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2AA4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02AA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505F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14B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2CF5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37E95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57B5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97998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490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115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140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56A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3E3C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44A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67304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514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62E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153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BF2C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2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46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1459219-DB16-4724-B862-9A380C6E67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1791</TotalTime>
  <Pages>72</Pages>
  <Words>8892</Words>
  <Characters>50686</Characters>
  <Application>Microsoft Office Word</Application>
  <DocSecurity>8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59460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Денис Александрович</cp:lastModifiedBy>
  <cp:revision>137</cp:revision>
  <cp:lastPrinted>2021-03-31T10:23:00Z</cp:lastPrinted>
  <dcterms:created xsi:type="dcterms:W3CDTF">2017-12-14T07:55:00Z</dcterms:created>
  <dcterms:modified xsi:type="dcterms:W3CDTF">2021-04-06T14:34:00Z</dcterms:modified>
  <cp:contentStatus/>
</cp:coreProperties>
</file>