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bookmarkStart w:id="0" w:name="_GoBack"/>
            <w:bookmarkEnd w:id="0"/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C9AFF2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0D6E19" w:rsidRPr="000D6E19">
        <w:rPr>
          <w:b/>
          <w:noProof/>
          <w:color w:val="0000FF"/>
          <w:sz w:val="28"/>
          <w:szCs w:val="28"/>
        </w:rPr>
        <w:t>АЗ-ВОС/20-</w:t>
      </w:r>
      <w:r w:rsidR="002D5BBB">
        <w:rPr>
          <w:b/>
          <w:noProof/>
          <w:color w:val="0000FF"/>
          <w:sz w:val="28"/>
          <w:szCs w:val="28"/>
        </w:rPr>
        <w:t>1780</w:t>
      </w:r>
    </w:p>
    <w:p w14:paraId="5E8D163A" w14:textId="77777777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59AA00F" w14:textId="77777777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7FB5C5A" w14:textId="721190B3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 xml:space="preserve">городского округа </w:t>
      </w:r>
      <w:r w:rsidR="000577E6">
        <w:rPr>
          <w:noProof/>
          <w:color w:val="0000FF"/>
          <w:sz w:val="28"/>
          <w:szCs w:val="28"/>
        </w:rPr>
        <w:t xml:space="preserve">Воскресенск </w:t>
      </w:r>
      <w:r w:rsidRPr="001404B9">
        <w:rPr>
          <w:noProof/>
          <w:color w:val="0000FF"/>
          <w:sz w:val="28"/>
          <w:szCs w:val="28"/>
        </w:rPr>
        <w:t>Московской области, вид разрешенного</w:t>
      </w:r>
    </w:p>
    <w:p w14:paraId="7BF62368" w14:textId="77777777" w:rsidR="00FB330B" w:rsidRDefault="001404B9" w:rsidP="0066427B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использования:</w:t>
      </w:r>
      <w:r w:rsidRPr="001404B9">
        <w:t xml:space="preserve"> </w:t>
      </w:r>
      <w:r w:rsidR="00F7327C" w:rsidRPr="00F7327C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4C1DE774" w14:textId="3409EEEF" w:rsidR="002D14CD" w:rsidRPr="0066427B" w:rsidRDefault="00FB330B" w:rsidP="002D5BBB">
      <w:pPr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 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EBFA4B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D01461" w:rsidRPr="00D01461">
        <w:rPr>
          <w:b/>
          <w:noProof/>
          <w:color w:val="0000FF"/>
          <w:sz w:val="28"/>
          <w:szCs w:val="28"/>
        </w:rPr>
        <w:t>310820/6987935/08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6F0493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D01461" w:rsidRPr="00D01461">
        <w:rPr>
          <w:b/>
          <w:noProof/>
          <w:color w:val="0000FF"/>
          <w:sz w:val="28"/>
          <w:szCs w:val="28"/>
        </w:rPr>
        <w:t>00300060105951</w:t>
      </w:r>
      <w:r w:rsidR="00230227" w:rsidRPr="00D01461">
        <w:rPr>
          <w:b/>
          <w:noProof/>
          <w:color w:val="0000FF"/>
          <w:sz w:val="28"/>
          <w:szCs w:val="28"/>
        </w:rPr>
        <w:t>3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99F0C6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D5BBB">
        <w:rPr>
          <w:b/>
          <w:noProof/>
          <w:color w:val="0000FF"/>
          <w:sz w:val="28"/>
          <w:szCs w:val="28"/>
        </w:rPr>
        <w:t>01</w:t>
      </w:r>
      <w:r w:rsidR="006C6D8C">
        <w:rPr>
          <w:b/>
          <w:noProof/>
          <w:color w:val="0000FF"/>
          <w:sz w:val="28"/>
          <w:szCs w:val="28"/>
        </w:rPr>
        <w:t>.0</w:t>
      </w:r>
      <w:r w:rsidR="002D5BBB">
        <w:rPr>
          <w:b/>
          <w:noProof/>
          <w:color w:val="0000FF"/>
          <w:sz w:val="28"/>
          <w:szCs w:val="28"/>
        </w:rPr>
        <w:t>9</w:t>
      </w:r>
      <w:r w:rsidR="00A83191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7B9838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52D8D">
        <w:rPr>
          <w:b/>
          <w:noProof/>
          <w:color w:val="0000FF"/>
          <w:sz w:val="28"/>
          <w:szCs w:val="28"/>
        </w:rPr>
        <w:t>13.10</w:t>
      </w:r>
      <w:r w:rsidR="008B4E51" w:rsidRPr="008B4E51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9D2CC7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52D8D">
        <w:rPr>
          <w:b/>
          <w:noProof/>
          <w:color w:val="0000FF"/>
          <w:sz w:val="28"/>
          <w:szCs w:val="28"/>
        </w:rPr>
        <w:t>16</w:t>
      </w:r>
      <w:r w:rsidR="008B4E51">
        <w:rPr>
          <w:b/>
          <w:noProof/>
          <w:color w:val="0000FF"/>
          <w:sz w:val="28"/>
          <w:szCs w:val="28"/>
        </w:rPr>
        <w:t>.</w:t>
      </w:r>
      <w:r w:rsidR="003C433F">
        <w:rPr>
          <w:b/>
          <w:noProof/>
          <w:color w:val="0000FF"/>
          <w:sz w:val="28"/>
          <w:szCs w:val="28"/>
        </w:rPr>
        <w:t>10</w:t>
      </w:r>
      <w:r w:rsidR="008B4E51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BE8F2BD" w14:textId="05EA9D4E" w:rsidR="001404B9" w:rsidRPr="001404B9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1404B9">
        <w:rPr>
          <w:color w:val="0000FF"/>
          <w:sz w:val="22"/>
          <w:szCs w:val="22"/>
        </w:rPr>
        <w:t>- Сводного заключения Министерства имущественных отношений Московс</w:t>
      </w:r>
      <w:r>
        <w:rPr>
          <w:color w:val="0000FF"/>
          <w:sz w:val="22"/>
          <w:szCs w:val="22"/>
        </w:rPr>
        <w:t>кой области от</w:t>
      </w:r>
      <w:r w:rsidR="002D5BBB">
        <w:rPr>
          <w:color w:val="0000FF"/>
          <w:sz w:val="22"/>
          <w:szCs w:val="22"/>
        </w:rPr>
        <w:t xml:space="preserve"> 24</w:t>
      </w:r>
      <w:r w:rsidR="00FB330B">
        <w:rPr>
          <w:color w:val="0000FF"/>
          <w:sz w:val="22"/>
          <w:szCs w:val="22"/>
        </w:rPr>
        <w:t>.07.2020</w:t>
      </w:r>
      <w:r>
        <w:rPr>
          <w:color w:val="0000FF"/>
          <w:sz w:val="22"/>
          <w:szCs w:val="22"/>
        </w:rPr>
        <w:t xml:space="preserve"> </w:t>
      </w:r>
      <w:r w:rsidR="00FB330B">
        <w:rPr>
          <w:color w:val="0000FF"/>
          <w:sz w:val="22"/>
          <w:szCs w:val="22"/>
        </w:rPr>
        <w:br/>
      </w:r>
      <w:r w:rsidR="002D5BBB">
        <w:rPr>
          <w:color w:val="0000FF"/>
          <w:sz w:val="22"/>
          <w:szCs w:val="22"/>
        </w:rPr>
        <w:t>№ 104-3 п. 248</w:t>
      </w:r>
      <w:r w:rsidR="00FB330B">
        <w:rPr>
          <w:color w:val="0000FF"/>
          <w:sz w:val="22"/>
          <w:szCs w:val="22"/>
        </w:rPr>
        <w:t>;</w:t>
      </w:r>
    </w:p>
    <w:p w14:paraId="14D2050B" w14:textId="5B903D2D" w:rsidR="00960E6C" w:rsidRPr="00CA0A27" w:rsidRDefault="001404B9" w:rsidP="002D5BB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- постановления Администрации городского округа </w:t>
      </w:r>
      <w:r w:rsidR="000577E6">
        <w:rPr>
          <w:color w:val="0000FF"/>
          <w:sz w:val="22"/>
          <w:szCs w:val="22"/>
        </w:rPr>
        <w:t xml:space="preserve">Воскресенск </w:t>
      </w:r>
      <w:r w:rsidRPr="001404B9">
        <w:rPr>
          <w:color w:val="0000FF"/>
          <w:sz w:val="22"/>
          <w:szCs w:val="22"/>
        </w:rPr>
        <w:t>Московс</w:t>
      </w:r>
      <w:r w:rsidR="002B01E8">
        <w:rPr>
          <w:color w:val="0000FF"/>
          <w:sz w:val="22"/>
          <w:szCs w:val="22"/>
        </w:rPr>
        <w:t xml:space="preserve">кой области от </w:t>
      </w:r>
      <w:r w:rsidR="002D5BBB">
        <w:rPr>
          <w:color w:val="0000FF"/>
          <w:sz w:val="22"/>
          <w:szCs w:val="22"/>
        </w:rPr>
        <w:t>17</w:t>
      </w:r>
      <w:r>
        <w:rPr>
          <w:color w:val="0000FF"/>
          <w:sz w:val="22"/>
          <w:szCs w:val="22"/>
        </w:rPr>
        <w:t>.0</w:t>
      </w:r>
      <w:r w:rsidR="007C0B31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 xml:space="preserve">.2020 № </w:t>
      </w:r>
      <w:r w:rsidR="00DA354B">
        <w:rPr>
          <w:color w:val="0000FF"/>
          <w:sz w:val="22"/>
          <w:szCs w:val="22"/>
        </w:rPr>
        <w:t>2</w:t>
      </w:r>
      <w:r w:rsidR="002D5BBB">
        <w:rPr>
          <w:color w:val="0000FF"/>
          <w:sz w:val="22"/>
          <w:szCs w:val="22"/>
        </w:rPr>
        <w:t>742</w:t>
      </w:r>
      <w:r>
        <w:rPr>
          <w:color w:val="0000FF"/>
          <w:sz w:val="22"/>
          <w:szCs w:val="22"/>
        </w:rPr>
        <w:t xml:space="preserve"> </w:t>
      </w:r>
      <w:r w:rsidRPr="001404B9">
        <w:rPr>
          <w:color w:val="0000FF"/>
          <w:sz w:val="22"/>
          <w:szCs w:val="22"/>
        </w:rPr>
        <w:t>«</w:t>
      </w:r>
      <w:r w:rsidR="00FB330B" w:rsidRPr="00FB330B">
        <w:rPr>
          <w:color w:val="0000FF"/>
          <w:sz w:val="22"/>
          <w:szCs w:val="22"/>
        </w:rPr>
        <w:t>О проведении аукциона на право заключения догов</w:t>
      </w:r>
      <w:r w:rsidR="00FB330B">
        <w:rPr>
          <w:color w:val="0000FF"/>
          <w:sz w:val="22"/>
          <w:szCs w:val="22"/>
        </w:rPr>
        <w:t>ора аренды земельного участка</w:t>
      </w:r>
      <w:r w:rsidR="00FB330B" w:rsidRPr="00FB330B">
        <w:rPr>
          <w:color w:val="0000FF"/>
          <w:sz w:val="22"/>
          <w:szCs w:val="22"/>
        </w:rPr>
        <w:t>, из земель населенных пунктов, государств</w:t>
      </w:r>
      <w:r w:rsidR="008F422C">
        <w:rPr>
          <w:color w:val="0000FF"/>
          <w:sz w:val="22"/>
          <w:szCs w:val="22"/>
        </w:rPr>
        <w:t>енная собственность н</w:t>
      </w:r>
      <w:r w:rsidR="00FB330B">
        <w:rPr>
          <w:color w:val="0000FF"/>
          <w:sz w:val="22"/>
          <w:szCs w:val="22"/>
        </w:rPr>
        <w:t>а который н</w:t>
      </w:r>
      <w:r w:rsidR="00FB330B" w:rsidRPr="00FB330B">
        <w:rPr>
          <w:color w:val="0000FF"/>
          <w:sz w:val="22"/>
          <w:szCs w:val="22"/>
        </w:rPr>
        <w:t>е разграничена, для ведения личного подсобного хоз</w:t>
      </w:r>
      <w:r w:rsidR="002D5BBB">
        <w:rPr>
          <w:color w:val="0000FF"/>
          <w:sz w:val="22"/>
          <w:szCs w:val="22"/>
        </w:rPr>
        <w:t>яйства</w:t>
      </w:r>
      <w:r w:rsidR="00FB330B" w:rsidRPr="00FB330B">
        <w:rPr>
          <w:color w:val="0000FF"/>
          <w:sz w:val="22"/>
          <w:szCs w:val="22"/>
        </w:rPr>
        <w:t xml:space="preserve">, местоположение: </w:t>
      </w:r>
      <w:r w:rsidR="002D5BBB" w:rsidRPr="002D5BBB">
        <w:rPr>
          <w:color w:val="0000FF"/>
          <w:sz w:val="22"/>
          <w:szCs w:val="22"/>
        </w:rPr>
        <w:t>Российская Федерация, Московская область, р-н Воскресенский муниципальный, Ашитковское с/п, с</w:t>
      </w:r>
      <w:r w:rsidR="002D5BBB">
        <w:rPr>
          <w:color w:val="0000FF"/>
          <w:sz w:val="22"/>
          <w:szCs w:val="22"/>
        </w:rPr>
        <w:t>.</w:t>
      </w:r>
      <w:r w:rsidR="002D5BBB" w:rsidRPr="002D5BBB">
        <w:rPr>
          <w:color w:val="0000FF"/>
          <w:sz w:val="22"/>
          <w:szCs w:val="22"/>
        </w:rPr>
        <w:t xml:space="preserve"> Конобеево, ул</w:t>
      </w:r>
      <w:r w:rsidR="002D5BBB">
        <w:rPr>
          <w:color w:val="0000FF"/>
          <w:sz w:val="22"/>
          <w:szCs w:val="22"/>
        </w:rPr>
        <w:t>.</w:t>
      </w:r>
      <w:r w:rsidR="002D5BBB" w:rsidRPr="002D5BBB">
        <w:rPr>
          <w:color w:val="0000FF"/>
          <w:sz w:val="22"/>
          <w:szCs w:val="22"/>
        </w:rPr>
        <w:t xml:space="preserve"> Заречная, уч. 41</w:t>
      </w:r>
      <w:r w:rsidRPr="00FB330B">
        <w:rPr>
          <w:color w:val="0000FF"/>
          <w:sz w:val="22"/>
          <w:szCs w:val="22"/>
        </w:rPr>
        <w:t>»</w:t>
      </w:r>
      <w:r w:rsidR="00C021B0">
        <w:rPr>
          <w:color w:val="0000FF"/>
          <w:sz w:val="22"/>
          <w:szCs w:val="22"/>
        </w:rPr>
        <w:t xml:space="preserve"> </w:t>
      </w:r>
      <w:r w:rsidRPr="001404B9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A66BB43" w14:textId="451203F6" w:rsidR="001404B9" w:rsidRPr="001404B9" w:rsidRDefault="00711439" w:rsidP="001404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1404B9" w:rsidRPr="001404B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391C06">
        <w:rPr>
          <w:b/>
          <w:color w:val="0000FF"/>
          <w:sz w:val="22"/>
          <w:szCs w:val="22"/>
        </w:rPr>
        <w:t xml:space="preserve">Воскресенск </w:t>
      </w:r>
      <w:r w:rsidR="001404B9" w:rsidRPr="001404B9">
        <w:rPr>
          <w:b/>
          <w:color w:val="0000FF"/>
          <w:sz w:val="22"/>
          <w:szCs w:val="22"/>
        </w:rPr>
        <w:t>Московской области.</w:t>
      </w:r>
    </w:p>
    <w:p w14:paraId="222ABDAD" w14:textId="25916BC5" w:rsidR="001404B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 w:rsidR="00391C06"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 w:rsidR="00391C06"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 w:rsidR="00391C06"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 w:rsidR="00391C06"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5CBB627F" w14:textId="44D289AF" w:rsidR="001404B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Сайт: www.</w:t>
      </w:r>
      <w:r w:rsidR="00391C06">
        <w:rPr>
          <w:color w:val="0000FF"/>
          <w:sz w:val="22"/>
          <w:szCs w:val="22"/>
          <w:lang w:val="en-US"/>
        </w:rPr>
        <w:t>vos</w:t>
      </w:r>
      <w:r w:rsidR="00391C06" w:rsidRPr="00391C06">
        <w:rPr>
          <w:color w:val="0000FF"/>
          <w:sz w:val="22"/>
          <w:szCs w:val="22"/>
        </w:rPr>
        <w:t>-</w:t>
      </w:r>
      <w:r w:rsidR="00391C06"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1BBE9B60" w14:textId="2DEBBAF4" w:rsidR="001404B9" w:rsidRPr="001404B9" w:rsidRDefault="00391C06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val="en-US"/>
        </w:rPr>
        <w:t>glava</w:t>
      </w:r>
      <w:r w:rsidR="001404B9" w:rsidRPr="001404B9">
        <w:rPr>
          <w:color w:val="0000FF"/>
          <w:sz w:val="22"/>
          <w:szCs w:val="22"/>
        </w:rPr>
        <w:t>@</w:t>
      </w:r>
      <w:r>
        <w:rPr>
          <w:color w:val="0000FF"/>
          <w:sz w:val="22"/>
          <w:szCs w:val="22"/>
          <w:lang w:val="en-US"/>
        </w:rPr>
        <w:t>vmr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="001404B9" w:rsidRPr="001404B9">
        <w:rPr>
          <w:color w:val="0000FF"/>
          <w:sz w:val="22"/>
          <w:szCs w:val="22"/>
        </w:rPr>
        <w:t>.ru</w:t>
      </w:r>
    </w:p>
    <w:p w14:paraId="5A0E6AEA" w14:textId="66572985" w:rsidR="0071143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="00391C06"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="00391C06" w:rsidRPr="00391C06">
        <w:rPr>
          <w:color w:val="0000FF"/>
          <w:sz w:val="22"/>
          <w:szCs w:val="22"/>
        </w:rPr>
        <w:t>441</w:t>
      </w:r>
      <w:r w:rsidR="00391C06"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="00391C06"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004804C1" w14:textId="1856329A" w:rsidR="001404B9" w:rsidRPr="001404B9" w:rsidRDefault="00AC3718" w:rsidP="001404B9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  <w:r>
        <w:rPr>
          <w:b/>
          <w:color w:val="0000FF"/>
          <w:sz w:val="22"/>
          <w:szCs w:val="22"/>
        </w:rPr>
        <w:t>В</w:t>
      </w:r>
      <w:r w:rsidR="001404B9" w:rsidRPr="001404B9">
        <w:rPr>
          <w:b/>
          <w:color w:val="0000FF"/>
          <w:sz w:val="22"/>
          <w:szCs w:val="22"/>
        </w:rPr>
        <w:t xml:space="preserve"> лице Управления </w:t>
      </w:r>
      <w:r w:rsidR="00391C06">
        <w:rPr>
          <w:b/>
          <w:color w:val="0000FF"/>
          <w:sz w:val="22"/>
          <w:szCs w:val="22"/>
        </w:rPr>
        <w:t>земельно-имущественных отношений</w:t>
      </w:r>
      <w:r w:rsidR="001404B9" w:rsidRPr="001404B9">
        <w:rPr>
          <w:b/>
          <w:color w:val="0000FF"/>
          <w:sz w:val="22"/>
          <w:szCs w:val="22"/>
        </w:rPr>
        <w:t xml:space="preserve"> </w:t>
      </w:r>
      <w:r w:rsidRPr="001404B9">
        <w:rPr>
          <w:b/>
          <w:color w:val="0000FF"/>
          <w:sz w:val="22"/>
          <w:szCs w:val="22"/>
        </w:rPr>
        <w:t>Админи</w:t>
      </w:r>
      <w:r>
        <w:rPr>
          <w:b/>
          <w:color w:val="0000FF"/>
          <w:sz w:val="22"/>
          <w:szCs w:val="22"/>
        </w:rPr>
        <w:t xml:space="preserve">страция городского </w:t>
      </w:r>
      <w:r w:rsidRPr="001404B9">
        <w:rPr>
          <w:b/>
          <w:color w:val="0000FF"/>
          <w:sz w:val="22"/>
          <w:szCs w:val="22"/>
        </w:rPr>
        <w:t xml:space="preserve">округа </w:t>
      </w:r>
      <w:r>
        <w:rPr>
          <w:b/>
          <w:color w:val="0000FF"/>
          <w:sz w:val="22"/>
          <w:szCs w:val="22"/>
        </w:rPr>
        <w:t xml:space="preserve">Воскресенск </w:t>
      </w:r>
      <w:r w:rsidRPr="001404B9">
        <w:rPr>
          <w:b/>
          <w:color w:val="0000FF"/>
          <w:sz w:val="22"/>
          <w:szCs w:val="22"/>
        </w:rPr>
        <w:t>Московской области</w:t>
      </w:r>
    </w:p>
    <w:p w14:paraId="500E9238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5A0C4196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Сайт: www.</w:t>
      </w:r>
      <w:r>
        <w:rPr>
          <w:color w:val="0000FF"/>
          <w:sz w:val="22"/>
          <w:szCs w:val="22"/>
          <w:lang w:val="en-US"/>
        </w:rPr>
        <w:t>vos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233D1021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val="en-US"/>
        </w:rPr>
        <w:t>glava</w:t>
      </w:r>
      <w:r w:rsidRPr="001404B9">
        <w:rPr>
          <w:color w:val="0000FF"/>
          <w:sz w:val="22"/>
          <w:szCs w:val="22"/>
        </w:rPr>
        <w:t>@</w:t>
      </w:r>
      <w:r>
        <w:rPr>
          <w:color w:val="0000FF"/>
          <w:sz w:val="22"/>
          <w:szCs w:val="22"/>
          <w:lang w:val="en-US"/>
        </w:rPr>
        <w:t>vmr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78A08665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Pr="00391C06">
        <w:rPr>
          <w:color w:val="0000FF"/>
          <w:sz w:val="22"/>
          <w:szCs w:val="22"/>
        </w:rPr>
        <w:t>441</w:t>
      </w:r>
      <w:r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43D07615" w14:textId="76590480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CD800D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2B01E8" w:rsidRPr="001404B9">
        <w:rPr>
          <w:color w:val="0000FF"/>
          <w:sz w:val="22"/>
          <w:szCs w:val="22"/>
        </w:rPr>
        <w:t>право заключения договора аренды земель</w:t>
      </w:r>
      <w:r w:rsidR="002B01E8">
        <w:rPr>
          <w:color w:val="0000FF"/>
          <w:sz w:val="22"/>
          <w:szCs w:val="22"/>
        </w:rPr>
        <w:t xml:space="preserve">ного участка, государственная собственность на который не разграничена, </w:t>
      </w:r>
      <w:r w:rsidR="00391C06">
        <w:rPr>
          <w:color w:val="0000FF"/>
          <w:sz w:val="22"/>
          <w:szCs w:val="22"/>
        </w:rPr>
        <w:t>расположенного на территории</w:t>
      </w:r>
      <w:r w:rsidR="002B01E8" w:rsidRPr="001404B9">
        <w:rPr>
          <w:color w:val="0000FF"/>
          <w:sz w:val="22"/>
          <w:szCs w:val="22"/>
        </w:rPr>
        <w:t xml:space="preserve"> </w:t>
      </w:r>
      <w:r w:rsidR="00391C06">
        <w:rPr>
          <w:color w:val="0000FF"/>
          <w:sz w:val="22"/>
          <w:szCs w:val="22"/>
        </w:rPr>
        <w:t xml:space="preserve">городского округа Воскресенск </w:t>
      </w:r>
      <w:r w:rsidR="002B01E8" w:rsidRPr="001404B9">
        <w:rPr>
          <w:color w:val="0000FF"/>
          <w:sz w:val="22"/>
          <w:szCs w:val="22"/>
        </w:rPr>
        <w:t>Московск</w:t>
      </w:r>
      <w:r w:rsidR="00391C06">
        <w:rPr>
          <w:color w:val="0000FF"/>
          <w:sz w:val="22"/>
          <w:szCs w:val="22"/>
        </w:rPr>
        <w:t>ой</w:t>
      </w:r>
      <w:r w:rsidR="002B01E8" w:rsidRPr="001404B9">
        <w:rPr>
          <w:color w:val="0000FF"/>
          <w:sz w:val="22"/>
          <w:szCs w:val="22"/>
        </w:rPr>
        <w:t xml:space="preserve"> област</w:t>
      </w:r>
      <w:r w:rsidR="00391C06">
        <w:rPr>
          <w:color w:val="0000FF"/>
          <w:sz w:val="22"/>
          <w:szCs w:val="22"/>
        </w:rPr>
        <w:t>и</w:t>
      </w:r>
      <w:r w:rsidR="00706D42">
        <w:rPr>
          <w:color w:val="0000FF"/>
          <w:sz w:val="22"/>
          <w:szCs w:val="22"/>
        </w:rPr>
        <w:t xml:space="preserve"> (далее -</w:t>
      </w:r>
      <w:r w:rsidR="006F5A39">
        <w:rPr>
          <w:color w:val="0000FF"/>
          <w:sz w:val="22"/>
          <w:szCs w:val="22"/>
        </w:rPr>
        <w:t xml:space="preserve">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5AB38AF2" w14:textId="6A5ADB65" w:rsidR="00AF190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2D5BBB" w:rsidRPr="002D5BBB">
        <w:rPr>
          <w:color w:val="0000FF"/>
          <w:sz w:val="22"/>
          <w:szCs w:val="22"/>
        </w:rPr>
        <w:t>Российская Федерация, Московская область, р-н Воскресенский муниципальный, Ашитковское с/п, с</w:t>
      </w:r>
      <w:r w:rsidR="002D5BBB">
        <w:rPr>
          <w:color w:val="0000FF"/>
          <w:sz w:val="22"/>
          <w:szCs w:val="22"/>
        </w:rPr>
        <w:t>.</w:t>
      </w:r>
      <w:r w:rsidR="002D5BBB" w:rsidRPr="002D5BBB">
        <w:rPr>
          <w:color w:val="0000FF"/>
          <w:sz w:val="22"/>
          <w:szCs w:val="22"/>
        </w:rPr>
        <w:t xml:space="preserve"> Конобеево, ул</w:t>
      </w:r>
      <w:r w:rsidR="002D5BBB">
        <w:rPr>
          <w:color w:val="0000FF"/>
          <w:sz w:val="22"/>
          <w:szCs w:val="22"/>
        </w:rPr>
        <w:t>.</w:t>
      </w:r>
      <w:r w:rsidR="002D5BBB" w:rsidRPr="002D5BBB">
        <w:rPr>
          <w:color w:val="0000FF"/>
          <w:sz w:val="22"/>
          <w:szCs w:val="22"/>
        </w:rPr>
        <w:t xml:space="preserve"> Заречная, уч. 41</w:t>
      </w:r>
      <w:r w:rsidR="00AF1900">
        <w:rPr>
          <w:color w:val="0000FF"/>
          <w:sz w:val="22"/>
          <w:szCs w:val="22"/>
        </w:rPr>
        <w:t>.</w:t>
      </w:r>
    </w:p>
    <w:permEnd w:id="1201879608"/>
    <w:p w14:paraId="55E57AF4" w14:textId="3FA1524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FB330B">
        <w:rPr>
          <w:color w:val="0000FF"/>
          <w:sz w:val="22"/>
          <w:szCs w:val="22"/>
        </w:rPr>
        <w:t>1</w:t>
      </w:r>
      <w:r w:rsidR="00597B34">
        <w:rPr>
          <w:color w:val="0000FF"/>
          <w:sz w:val="22"/>
          <w:szCs w:val="22"/>
        </w:rPr>
        <w:t xml:space="preserve"> </w:t>
      </w:r>
      <w:r w:rsidR="002D5BBB">
        <w:rPr>
          <w:color w:val="0000FF"/>
          <w:sz w:val="22"/>
          <w:szCs w:val="22"/>
        </w:rPr>
        <w:t>5</w:t>
      </w:r>
      <w:r w:rsidR="00FB330B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B1A55C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4B5122">
        <w:rPr>
          <w:color w:val="0000FF"/>
          <w:sz w:val="22"/>
          <w:szCs w:val="22"/>
        </w:rPr>
        <w:t>50:29:0030502:635</w:t>
      </w:r>
      <w:r w:rsidR="002D5BBB" w:rsidRPr="002D5BB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1F392E" w:rsidRPr="001F392E">
        <w:rPr>
          <w:color w:val="0000FF"/>
          <w:sz w:val="22"/>
          <w:szCs w:val="22"/>
        </w:rPr>
        <w:t xml:space="preserve">14.07.2020 № </w:t>
      </w:r>
      <w:r w:rsidR="004B5122" w:rsidRPr="004B5122">
        <w:rPr>
          <w:color w:val="0000FF"/>
          <w:sz w:val="22"/>
          <w:szCs w:val="22"/>
        </w:rPr>
        <w:t>99/2020/337941254</w:t>
      </w:r>
      <w:r w:rsidR="004B5122">
        <w:rPr>
          <w:color w:val="0000FF"/>
          <w:sz w:val="22"/>
          <w:szCs w:val="22"/>
        </w:rPr>
        <w:t xml:space="preserve"> </w:t>
      </w:r>
      <w:r w:rsidR="002B01E8">
        <w:rPr>
          <w:color w:val="0000FF"/>
          <w:sz w:val="22"/>
          <w:szCs w:val="22"/>
        </w:rPr>
        <w:t xml:space="preserve">–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5653F98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706D42">
        <w:rPr>
          <w:color w:val="0000FF"/>
          <w:sz w:val="22"/>
          <w:szCs w:val="22"/>
        </w:rPr>
        <w:t>выписка</w:t>
      </w:r>
      <w:r w:rsidR="00706D42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7C0B31">
        <w:rPr>
          <w:color w:val="0000FF"/>
          <w:sz w:val="22"/>
          <w:szCs w:val="22"/>
        </w:rPr>
        <w:t xml:space="preserve">от </w:t>
      </w:r>
      <w:r w:rsidR="001F392E" w:rsidRPr="001F392E">
        <w:rPr>
          <w:color w:val="0000FF"/>
          <w:sz w:val="22"/>
          <w:szCs w:val="22"/>
        </w:rPr>
        <w:t xml:space="preserve">14.07.2020 </w:t>
      </w:r>
      <w:r w:rsidR="001F392E">
        <w:rPr>
          <w:color w:val="0000FF"/>
          <w:sz w:val="22"/>
          <w:szCs w:val="22"/>
        </w:rPr>
        <w:br/>
      </w:r>
      <w:r w:rsidR="001F392E" w:rsidRPr="001F392E">
        <w:rPr>
          <w:color w:val="0000FF"/>
          <w:sz w:val="22"/>
          <w:szCs w:val="22"/>
        </w:rPr>
        <w:t xml:space="preserve">№ </w:t>
      </w:r>
      <w:r w:rsidR="004B5122" w:rsidRPr="004B5122">
        <w:rPr>
          <w:color w:val="0000FF"/>
          <w:sz w:val="22"/>
          <w:szCs w:val="22"/>
        </w:rPr>
        <w:t>99/2020/337941254</w:t>
      </w:r>
      <w:r w:rsidR="004B512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B1ABB7F" w14:textId="721D4C00" w:rsidR="004B5122" w:rsidRDefault="006F5A39" w:rsidP="001F392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</w:t>
      </w:r>
      <w:r w:rsidR="00706D42">
        <w:rPr>
          <w:b/>
          <w:color w:val="0000FF"/>
          <w:sz w:val="22"/>
          <w:szCs w:val="22"/>
        </w:rPr>
        <w:t>едения об ограничениях прав на З</w:t>
      </w:r>
      <w:r>
        <w:rPr>
          <w:b/>
          <w:color w:val="0000FF"/>
          <w:sz w:val="22"/>
          <w:szCs w:val="22"/>
        </w:rPr>
        <w:t>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заключении Комитета по архитектуре </w:t>
      </w:r>
      <w:r w:rsidR="00692FE9">
        <w:rPr>
          <w:color w:val="0000FF"/>
          <w:sz w:val="22"/>
          <w:szCs w:val="22"/>
        </w:rPr>
        <w:br/>
      </w:r>
      <w:r w:rsidR="00375484" w:rsidRPr="00375484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4B5122">
        <w:rPr>
          <w:color w:val="0000FF"/>
          <w:sz w:val="22"/>
          <w:szCs w:val="22"/>
        </w:rPr>
        <w:t>21.05.</w:t>
      </w:r>
      <w:r w:rsidR="00375484" w:rsidRPr="00375484">
        <w:rPr>
          <w:color w:val="0000FF"/>
          <w:sz w:val="22"/>
          <w:szCs w:val="22"/>
        </w:rPr>
        <w:t xml:space="preserve">2020 № </w:t>
      </w:r>
      <w:r w:rsidR="001F392E">
        <w:rPr>
          <w:color w:val="0000FF"/>
          <w:sz w:val="22"/>
          <w:szCs w:val="22"/>
        </w:rPr>
        <w:t>28Исх-</w:t>
      </w:r>
      <w:r w:rsidR="004B5122">
        <w:rPr>
          <w:color w:val="0000FF"/>
          <w:sz w:val="22"/>
          <w:szCs w:val="22"/>
        </w:rPr>
        <w:t>19595</w:t>
      </w:r>
      <w:r w:rsidR="005A39A5" w:rsidRPr="005A39A5">
        <w:rPr>
          <w:color w:val="0000FF"/>
          <w:sz w:val="22"/>
          <w:szCs w:val="22"/>
        </w:rPr>
        <w:t xml:space="preserve">/42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ED7490">
        <w:rPr>
          <w:color w:val="0000FF"/>
          <w:sz w:val="22"/>
          <w:szCs w:val="22"/>
        </w:rPr>
        <w:t>,</w:t>
      </w:r>
      <w:r w:rsidR="00711439">
        <w:rPr>
          <w:color w:val="0000FF"/>
          <w:sz w:val="22"/>
          <w:szCs w:val="22"/>
        </w:rPr>
        <w:t xml:space="preserve"> </w:t>
      </w:r>
      <w:r w:rsidR="005B52ED">
        <w:rPr>
          <w:color w:val="0000FF"/>
          <w:sz w:val="22"/>
          <w:szCs w:val="22"/>
        </w:rPr>
        <w:t>а</w:t>
      </w:r>
      <w:r w:rsidR="00313498">
        <w:rPr>
          <w:color w:val="0000FF"/>
          <w:sz w:val="22"/>
          <w:szCs w:val="22"/>
        </w:rPr>
        <w:t>кте осмотра (об</w:t>
      </w:r>
      <w:r w:rsidR="00706D42">
        <w:rPr>
          <w:color w:val="0000FF"/>
          <w:sz w:val="22"/>
          <w:szCs w:val="22"/>
        </w:rPr>
        <w:t>следования) З</w:t>
      </w:r>
      <w:r w:rsidR="005B52ED">
        <w:rPr>
          <w:color w:val="0000FF"/>
          <w:sz w:val="22"/>
          <w:szCs w:val="22"/>
        </w:rPr>
        <w:t xml:space="preserve">емельного участка </w:t>
      </w:r>
      <w:r w:rsidR="00313498">
        <w:rPr>
          <w:color w:val="0000FF"/>
          <w:sz w:val="22"/>
          <w:szCs w:val="22"/>
        </w:rPr>
        <w:t>о</w:t>
      </w:r>
      <w:r w:rsidR="008462D4">
        <w:rPr>
          <w:color w:val="0000FF"/>
          <w:sz w:val="22"/>
          <w:szCs w:val="22"/>
        </w:rPr>
        <w:t xml:space="preserve">т </w:t>
      </w:r>
      <w:r w:rsidR="004B5122">
        <w:rPr>
          <w:color w:val="0000FF"/>
          <w:sz w:val="22"/>
          <w:szCs w:val="22"/>
        </w:rPr>
        <w:t>19</w:t>
      </w:r>
      <w:r w:rsidR="005A39A5">
        <w:rPr>
          <w:color w:val="0000FF"/>
          <w:sz w:val="22"/>
          <w:szCs w:val="22"/>
        </w:rPr>
        <w:t>.08.2020</w:t>
      </w:r>
      <w:r w:rsidR="00E73D22">
        <w:rPr>
          <w:color w:val="0000FF"/>
          <w:sz w:val="22"/>
          <w:szCs w:val="22"/>
        </w:rPr>
        <w:t xml:space="preserve"> № </w:t>
      </w:r>
      <w:r w:rsidR="008462D4">
        <w:rPr>
          <w:color w:val="0000FF"/>
          <w:sz w:val="22"/>
          <w:szCs w:val="22"/>
        </w:rPr>
        <w:t>1 (Приложение 4</w:t>
      </w:r>
      <w:r w:rsidR="00927179">
        <w:rPr>
          <w:color w:val="0000FF"/>
          <w:sz w:val="22"/>
          <w:szCs w:val="22"/>
        </w:rPr>
        <w:t>)</w:t>
      </w:r>
      <w:r w:rsidR="004B5122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0AFA40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DA354B" w:rsidRPr="00DA354B">
        <w:rPr>
          <w:color w:val="0000FF"/>
          <w:sz w:val="22"/>
          <w:szCs w:val="22"/>
        </w:rPr>
        <w:t xml:space="preserve">для </w:t>
      </w:r>
      <w:r w:rsidR="00BD4557" w:rsidRPr="00BD4557">
        <w:rPr>
          <w:color w:val="0000FF"/>
          <w:sz w:val="22"/>
          <w:szCs w:val="22"/>
        </w:rPr>
        <w:t xml:space="preserve">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D5500A5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</w:t>
      </w:r>
      <w:r w:rsidR="00692FE9" w:rsidRPr="00375484">
        <w:rPr>
          <w:color w:val="0000FF"/>
          <w:sz w:val="22"/>
          <w:szCs w:val="22"/>
        </w:rPr>
        <w:t xml:space="preserve">заключении Комитета по архитектуре и градостроительству Московской области </w:t>
      </w:r>
      <w:r w:rsidR="007C0B31" w:rsidRPr="00375484">
        <w:rPr>
          <w:color w:val="0000FF"/>
          <w:sz w:val="22"/>
          <w:szCs w:val="22"/>
        </w:rPr>
        <w:t xml:space="preserve">от </w:t>
      </w:r>
      <w:r w:rsidR="004B5122" w:rsidRPr="004B5122">
        <w:rPr>
          <w:color w:val="0000FF"/>
          <w:sz w:val="22"/>
          <w:szCs w:val="22"/>
        </w:rPr>
        <w:t xml:space="preserve">21.05.2020 </w:t>
      </w:r>
      <w:r w:rsidR="004B5122">
        <w:rPr>
          <w:color w:val="0000FF"/>
          <w:sz w:val="22"/>
          <w:szCs w:val="22"/>
        </w:rPr>
        <w:br/>
      </w:r>
      <w:r w:rsidR="004B5122" w:rsidRPr="004B5122">
        <w:rPr>
          <w:color w:val="0000FF"/>
          <w:sz w:val="22"/>
          <w:szCs w:val="22"/>
        </w:rPr>
        <w:t xml:space="preserve">№ 28Исх-19595/42 </w:t>
      </w:r>
      <w:r w:rsidR="00692FE9">
        <w:rPr>
          <w:color w:val="0000FF"/>
          <w:sz w:val="22"/>
          <w:szCs w:val="22"/>
        </w:rPr>
        <w:t>(</w:t>
      </w:r>
      <w:r w:rsidR="00692FE9" w:rsidRPr="00FC7284">
        <w:rPr>
          <w:color w:val="0000FF"/>
          <w:sz w:val="22"/>
          <w:szCs w:val="22"/>
        </w:rPr>
        <w:t>Приложение 4)</w:t>
      </w:r>
      <w:r w:rsidR="00692FE9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335D8668" w:rsidR="00242F27" w:rsidRPr="00375484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C4ED9D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>письме филиала А</w:t>
      </w:r>
      <w:r w:rsidR="00E73D22">
        <w:rPr>
          <w:color w:val="0000FF"/>
          <w:sz w:val="22"/>
          <w:szCs w:val="22"/>
        </w:rPr>
        <w:t>О «Мособлгаз</w:t>
      </w:r>
      <w:r w:rsidR="00375484">
        <w:rPr>
          <w:color w:val="0000FF"/>
          <w:sz w:val="22"/>
          <w:szCs w:val="22"/>
        </w:rPr>
        <w:t xml:space="preserve">» «Юго-Восток» от </w:t>
      </w:r>
      <w:r w:rsidR="004B5122">
        <w:rPr>
          <w:color w:val="0000FF"/>
          <w:sz w:val="22"/>
          <w:szCs w:val="22"/>
        </w:rPr>
        <w:t>26.05</w:t>
      </w:r>
      <w:r w:rsidR="00375484">
        <w:rPr>
          <w:color w:val="0000FF"/>
          <w:sz w:val="22"/>
          <w:szCs w:val="22"/>
        </w:rPr>
        <w:t>.2020</w:t>
      </w:r>
      <w:r w:rsidR="00E73D22">
        <w:rPr>
          <w:color w:val="0000FF"/>
          <w:sz w:val="22"/>
          <w:szCs w:val="22"/>
        </w:rPr>
        <w:t xml:space="preserve"> № </w:t>
      </w:r>
      <w:r w:rsidR="004B5122">
        <w:rPr>
          <w:color w:val="0000FF"/>
          <w:sz w:val="22"/>
          <w:szCs w:val="22"/>
        </w:rPr>
        <w:t>3161</w:t>
      </w:r>
      <w:r w:rsidR="007C0B31">
        <w:rPr>
          <w:color w:val="0000FF"/>
          <w:sz w:val="22"/>
          <w:szCs w:val="22"/>
        </w:rPr>
        <w:t>/ЮВ</w:t>
      </w:r>
      <w:r w:rsidR="00375484">
        <w:rPr>
          <w:color w:val="0000FF"/>
          <w:sz w:val="22"/>
          <w:szCs w:val="22"/>
        </w:rPr>
        <w:t xml:space="preserve"> </w:t>
      </w:r>
      <w:r w:rsidR="007C0B31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37F94319" w:rsidR="00220AFC" w:rsidRDefault="00220AFC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</w:t>
      </w:r>
      <w:r w:rsidR="00375484" w:rsidRPr="00375484">
        <w:rPr>
          <w:color w:val="0000FF"/>
          <w:sz w:val="22"/>
          <w:szCs w:val="22"/>
        </w:rPr>
        <w:t>письме филиала</w:t>
      </w:r>
      <w:r w:rsidR="00692FE9">
        <w:rPr>
          <w:color w:val="0000FF"/>
          <w:sz w:val="22"/>
          <w:szCs w:val="22"/>
        </w:rPr>
        <w:t xml:space="preserve"> </w:t>
      </w:r>
      <w:r w:rsidR="005A39A5" w:rsidRPr="00375484">
        <w:rPr>
          <w:color w:val="0000FF"/>
          <w:sz w:val="22"/>
          <w:szCs w:val="22"/>
        </w:rPr>
        <w:t>ПАО «</w:t>
      </w:r>
      <w:r w:rsidR="005A39A5">
        <w:rPr>
          <w:color w:val="0000FF"/>
          <w:sz w:val="22"/>
          <w:szCs w:val="22"/>
        </w:rPr>
        <w:t>МОЭСК» - Восточные электрические сети</w:t>
      </w:r>
      <w:r w:rsidR="007848D5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от </w:t>
      </w:r>
      <w:r w:rsidR="004B5122">
        <w:rPr>
          <w:color w:val="0000FF"/>
          <w:sz w:val="22"/>
          <w:szCs w:val="22"/>
        </w:rPr>
        <w:t>27.05</w:t>
      </w:r>
      <w:r w:rsidR="00375484" w:rsidRPr="00375484">
        <w:rPr>
          <w:color w:val="0000FF"/>
          <w:sz w:val="22"/>
          <w:szCs w:val="22"/>
        </w:rPr>
        <w:t>.2020</w:t>
      </w:r>
      <w:r w:rsidR="00692FE9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№ ВЭС/010/</w:t>
      </w:r>
      <w:r w:rsidR="004B5122">
        <w:rPr>
          <w:color w:val="0000FF"/>
          <w:sz w:val="22"/>
          <w:szCs w:val="22"/>
        </w:rPr>
        <w:t>799</w:t>
      </w:r>
      <w:r w:rsidR="005A39A5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442110BB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375484">
        <w:rPr>
          <w:color w:val="0000FF"/>
          <w:sz w:val="22"/>
          <w:szCs w:val="22"/>
        </w:rPr>
        <w:t xml:space="preserve">№ </w:t>
      </w:r>
      <w:r w:rsidR="004B5122">
        <w:rPr>
          <w:color w:val="0000FF"/>
          <w:sz w:val="22"/>
          <w:szCs w:val="22"/>
        </w:rPr>
        <w:t>250520</w:t>
      </w:r>
      <w:r w:rsidR="00375484">
        <w:rPr>
          <w:color w:val="0000FF"/>
          <w:sz w:val="22"/>
          <w:szCs w:val="22"/>
        </w:rPr>
        <w:t>/</w:t>
      </w:r>
      <w:r w:rsidR="00E10890">
        <w:rPr>
          <w:color w:val="0000FF"/>
          <w:sz w:val="22"/>
          <w:szCs w:val="22"/>
        </w:rPr>
        <w:t>1002017</w:t>
      </w:r>
      <w:r w:rsidR="00927179">
        <w:rPr>
          <w:color w:val="0000FF"/>
          <w:sz w:val="22"/>
          <w:szCs w:val="22"/>
        </w:rPr>
        <w:t>/</w:t>
      </w:r>
      <w:r w:rsidR="004B5122">
        <w:rPr>
          <w:color w:val="0000FF"/>
          <w:sz w:val="22"/>
          <w:szCs w:val="22"/>
        </w:rPr>
        <w:t>02</w:t>
      </w:r>
      <w:r w:rsidR="00375484">
        <w:rPr>
          <w:color w:val="0000FF"/>
          <w:sz w:val="22"/>
          <w:szCs w:val="22"/>
        </w:rPr>
        <w:t xml:space="preserve">, лот № 1, </w:t>
      </w:r>
      <w:r w:rsidR="00E73D22">
        <w:rPr>
          <w:color w:val="0000FF"/>
          <w:sz w:val="22"/>
          <w:szCs w:val="22"/>
        </w:rPr>
        <w:br/>
        <w:t xml:space="preserve">дата публикации </w:t>
      </w:r>
      <w:r w:rsidR="004B5122">
        <w:rPr>
          <w:color w:val="0000FF"/>
          <w:sz w:val="22"/>
          <w:szCs w:val="22"/>
        </w:rPr>
        <w:t>25.05.2020</w:t>
      </w:r>
      <w:r w:rsidR="00375484" w:rsidRPr="00375484">
        <w:rPr>
          <w:color w:val="0000FF"/>
          <w:sz w:val="22"/>
          <w:szCs w:val="22"/>
        </w:rPr>
        <w:t>;</w:t>
      </w:r>
    </w:p>
    <w:p w14:paraId="709E663A" w14:textId="59CC0E7C" w:rsidR="00375484" w:rsidRPr="000D4681" w:rsidRDefault="00375484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 xml:space="preserve">- в </w:t>
      </w:r>
      <w:r w:rsidRPr="000D4681">
        <w:rPr>
          <w:color w:val="0000FF"/>
          <w:sz w:val="22"/>
          <w:szCs w:val="22"/>
        </w:rPr>
        <w:t xml:space="preserve">газете </w:t>
      </w:r>
      <w:r w:rsidR="00597E90" w:rsidRPr="000D4681">
        <w:rPr>
          <w:color w:val="0000FF"/>
          <w:sz w:val="22"/>
          <w:szCs w:val="22"/>
        </w:rPr>
        <w:t>«</w:t>
      </w:r>
      <w:r w:rsidR="00C45D88" w:rsidRPr="00747D7D">
        <w:rPr>
          <w:color w:val="0000FF"/>
          <w:sz w:val="22"/>
          <w:szCs w:val="22"/>
        </w:rPr>
        <w:t>Наше слово</w:t>
      </w:r>
      <w:r w:rsidR="00597E90" w:rsidRPr="000D4681">
        <w:rPr>
          <w:color w:val="0000FF"/>
          <w:sz w:val="22"/>
          <w:szCs w:val="22"/>
        </w:rPr>
        <w:t>»</w:t>
      </w:r>
      <w:r w:rsidR="004B5122">
        <w:rPr>
          <w:color w:val="0000FF"/>
          <w:sz w:val="22"/>
          <w:szCs w:val="22"/>
        </w:rPr>
        <w:t xml:space="preserve"> № 40</w:t>
      </w:r>
      <w:r w:rsidR="004D46E1" w:rsidRPr="000D4681">
        <w:rPr>
          <w:color w:val="0000FF"/>
          <w:sz w:val="22"/>
          <w:szCs w:val="22"/>
        </w:rPr>
        <w:t xml:space="preserve"> (</w:t>
      </w:r>
      <w:r w:rsidR="00E73D22">
        <w:rPr>
          <w:color w:val="0000FF"/>
          <w:sz w:val="22"/>
          <w:szCs w:val="22"/>
        </w:rPr>
        <w:t>13</w:t>
      </w:r>
      <w:r w:rsidR="004B5122">
        <w:rPr>
          <w:color w:val="0000FF"/>
          <w:sz w:val="22"/>
          <w:szCs w:val="22"/>
        </w:rPr>
        <w:t>210</w:t>
      </w:r>
      <w:r w:rsidR="004D46E1" w:rsidRPr="000D4681">
        <w:rPr>
          <w:color w:val="0000FF"/>
          <w:sz w:val="22"/>
          <w:szCs w:val="22"/>
        </w:rPr>
        <w:t>)</w:t>
      </w:r>
      <w:r w:rsidR="000D4681" w:rsidRPr="000D4681">
        <w:rPr>
          <w:color w:val="0000FF"/>
          <w:sz w:val="22"/>
          <w:szCs w:val="22"/>
        </w:rPr>
        <w:t xml:space="preserve"> от </w:t>
      </w:r>
      <w:r w:rsidR="004B5122">
        <w:rPr>
          <w:color w:val="0000FF"/>
          <w:sz w:val="22"/>
          <w:szCs w:val="22"/>
        </w:rPr>
        <w:t>27.05.2020</w:t>
      </w:r>
      <w:r w:rsidR="00927179" w:rsidRPr="000D4681">
        <w:rPr>
          <w:color w:val="0000FF"/>
          <w:sz w:val="22"/>
          <w:szCs w:val="22"/>
        </w:rPr>
        <w:t>;</w:t>
      </w:r>
    </w:p>
    <w:p w14:paraId="07C4B16A" w14:textId="217CB8C3" w:rsidR="00375484" w:rsidRPr="000D4681" w:rsidRDefault="00B55605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D4681">
        <w:rPr>
          <w:color w:val="0000FF"/>
          <w:sz w:val="22"/>
          <w:szCs w:val="22"/>
        </w:rPr>
        <w:t>- </w:t>
      </w:r>
      <w:r w:rsidR="003A29CE" w:rsidRPr="000D4681">
        <w:rPr>
          <w:color w:val="0000FF"/>
          <w:sz w:val="22"/>
          <w:szCs w:val="22"/>
        </w:rPr>
        <w:t>на официальном сайте А</w:t>
      </w:r>
      <w:r w:rsidR="00C45D88">
        <w:rPr>
          <w:color w:val="0000FF"/>
          <w:sz w:val="22"/>
          <w:szCs w:val="22"/>
        </w:rPr>
        <w:t xml:space="preserve">дминистрации Воскресенского мунципального района </w:t>
      </w:r>
      <w:r w:rsidR="003A29CE" w:rsidRPr="000D4681">
        <w:rPr>
          <w:color w:val="0000FF"/>
          <w:sz w:val="22"/>
          <w:szCs w:val="22"/>
        </w:rPr>
        <w:t>Московской области</w:t>
      </w:r>
      <w:r w:rsidR="003A29CE" w:rsidRPr="000D4681">
        <w:rPr>
          <w:color w:val="0000FF"/>
          <w:sz w:val="22"/>
          <w:szCs w:val="22"/>
        </w:rPr>
        <w:br/>
      </w:r>
      <w:r w:rsidR="008F530E" w:rsidRPr="000D4681">
        <w:rPr>
          <w:color w:val="0000FF"/>
          <w:sz w:val="22"/>
          <w:szCs w:val="22"/>
        </w:rPr>
        <w:t>www.</w:t>
      </w:r>
      <w:r w:rsidR="004B5122">
        <w:rPr>
          <w:color w:val="0000FF"/>
          <w:sz w:val="22"/>
          <w:szCs w:val="22"/>
          <w:lang w:val="en-US"/>
        </w:rPr>
        <w:t>v</w:t>
      </w:r>
      <w:r w:rsidR="004B5122" w:rsidRPr="004B5122">
        <w:rPr>
          <w:color w:val="0000FF"/>
          <w:sz w:val="22"/>
          <w:szCs w:val="22"/>
        </w:rPr>
        <w:t>о</w:t>
      </w:r>
      <w:r w:rsidR="004B5122">
        <w:rPr>
          <w:color w:val="0000FF"/>
          <w:sz w:val="22"/>
          <w:szCs w:val="22"/>
          <w:lang w:val="en-US"/>
        </w:rPr>
        <w:t>s</w:t>
      </w:r>
      <w:r w:rsidR="00C45D88" w:rsidRPr="00C45D88">
        <w:rPr>
          <w:color w:val="0000FF"/>
          <w:sz w:val="22"/>
          <w:szCs w:val="22"/>
        </w:rPr>
        <w:t>-</w:t>
      </w:r>
      <w:r w:rsidR="00C45D88">
        <w:rPr>
          <w:color w:val="0000FF"/>
          <w:sz w:val="22"/>
          <w:szCs w:val="22"/>
          <w:lang w:val="en-US"/>
        </w:rPr>
        <w:t>mo</w:t>
      </w:r>
      <w:r w:rsidR="003A29CE" w:rsidRPr="000D4681">
        <w:rPr>
          <w:color w:val="0000FF"/>
          <w:sz w:val="22"/>
          <w:szCs w:val="22"/>
        </w:rPr>
        <w:t>.ru</w:t>
      </w:r>
      <w:r w:rsidR="00501565">
        <w:rPr>
          <w:color w:val="0000FF"/>
          <w:sz w:val="22"/>
          <w:szCs w:val="22"/>
        </w:rPr>
        <w:t xml:space="preserve"> </w:t>
      </w:r>
      <w:r w:rsidR="004B5122">
        <w:rPr>
          <w:color w:val="0000FF"/>
          <w:sz w:val="22"/>
          <w:szCs w:val="22"/>
        </w:rPr>
        <w:t>22.05.2020</w:t>
      </w:r>
      <w:r w:rsidR="003A29CE" w:rsidRPr="000D4681">
        <w:rPr>
          <w:color w:val="0000FF"/>
          <w:sz w:val="22"/>
          <w:szCs w:val="22"/>
        </w:rPr>
        <w:t>.</w:t>
      </w:r>
    </w:p>
    <w:permEnd w:id="1889892839"/>
    <w:p w14:paraId="286923B9" w14:textId="2C750A18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811433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2D5BBB">
        <w:rPr>
          <w:b/>
          <w:color w:val="0000FF"/>
          <w:sz w:val="22"/>
          <w:szCs w:val="22"/>
        </w:rPr>
        <w:t>43 678,50 руб.</w:t>
      </w:r>
      <w:r w:rsidR="002D5BBB" w:rsidRPr="002D5BBB">
        <w:rPr>
          <w:b/>
          <w:color w:val="0000FF"/>
          <w:sz w:val="22"/>
          <w:szCs w:val="22"/>
        </w:rPr>
        <w:t xml:space="preserve"> </w:t>
      </w:r>
      <w:r w:rsidR="002D5BBB" w:rsidRPr="002D5BBB">
        <w:rPr>
          <w:color w:val="0000FF"/>
          <w:sz w:val="22"/>
          <w:szCs w:val="22"/>
        </w:rPr>
        <w:t xml:space="preserve">(Сорок три тысячи шестьсот семьдесят восемь руб. </w:t>
      </w:r>
      <w:r w:rsidR="002D5BBB">
        <w:rPr>
          <w:color w:val="0000FF"/>
          <w:sz w:val="22"/>
          <w:szCs w:val="22"/>
        </w:rPr>
        <w:br/>
      </w:r>
      <w:r w:rsidR="002D5BBB" w:rsidRPr="002D5BBB">
        <w:rPr>
          <w:color w:val="0000FF"/>
          <w:sz w:val="22"/>
          <w:szCs w:val="22"/>
        </w:rPr>
        <w:t xml:space="preserve">50 </w:t>
      </w:r>
      <w:r w:rsidR="000D6E19" w:rsidRPr="002D5BBB">
        <w:rPr>
          <w:color w:val="0000FF"/>
          <w:sz w:val="22"/>
          <w:szCs w:val="22"/>
        </w:rPr>
        <w:t>коп.</w:t>
      </w:r>
      <w:r w:rsidR="004C0941" w:rsidRPr="002D5BBB">
        <w:rPr>
          <w:color w:val="0000FF"/>
          <w:sz w:val="22"/>
          <w:szCs w:val="22"/>
        </w:rPr>
        <w:t>),</w:t>
      </w:r>
      <w:r w:rsidR="008E76B0" w:rsidRPr="008E76B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5B8E3A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B330B" w:rsidRPr="00FB330B">
        <w:rPr>
          <w:b/>
          <w:color w:val="0000FF"/>
          <w:sz w:val="22"/>
          <w:szCs w:val="22"/>
        </w:rPr>
        <w:t>1</w:t>
      </w:r>
      <w:r w:rsidR="002D5BBB">
        <w:rPr>
          <w:b/>
          <w:color w:val="0000FF"/>
          <w:sz w:val="22"/>
          <w:szCs w:val="22"/>
        </w:rPr>
        <w:t> 310,35</w:t>
      </w:r>
      <w:r w:rsidR="00FB330B">
        <w:rPr>
          <w:b/>
          <w:color w:val="0000FF"/>
          <w:sz w:val="22"/>
          <w:szCs w:val="22"/>
        </w:rPr>
        <w:t xml:space="preserve"> руб</w:t>
      </w:r>
      <w:r w:rsidR="001F392E">
        <w:rPr>
          <w:b/>
          <w:color w:val="0000FF"/>
          <w:sz w:val="22"/>
          <w:szCs w:val="22"/>
        </w:rPr>
        <w:t>.</w:t>
      </w:r>
      <w:r w:rsidR="00FB330B" w:rsidRPr="001F392E">
        <w:rPr>
          <w:color w:val="0000FF"/>
          <w:sz w:val="22"/>
          <w:szCs w:val="22"/>
        </w:rPr>
        <w:t xml:space="preserve"> (Одна</w:t>
      </w:r>
      <w:r w:rsidR="002D5BBB">
        <w:rPr>
          <w:color w:val="0000FF"/>
          <w:sz w:val="22"/>
          <w:szCs w:val="22"/>
        </w:rPr>
        <w:t xml:space="preserve"> тысяча триста десять руб. 35</w:t>
      </w:r>
      <w:r w:rsidR="00FB330B">
        <w:rPr>
          <w:b/>
          <w:color w:val="0000FF"/>
          <w:sz w:val="22"/>
          <w:szCs w:val="22"/>
        </w:rPr>
        <w:t xml:space="preserve"> </w:t>
      </w:r>
      <w:r w:rsidR="000D6E19" w:rsidRPr="00230227">
        <w:rPr>
          <w:color w:val="0000FF"/>
          <w:sz w:val="22"/>
          <w:szCs w:val="22"/>
        </w:rPr>
        <w:t>ко</w:t>
      </w:r>
      <w:r w:rsidR="000D6E19" w:rsidRPr="008E76B0">
        <w:rPr>
          <w:color w:val="0000FF"/>
          <w:sz w:val="22"/>
          <w:szCs w:val="22"/>
        </w:rPr>
        <w:t>п</w:t>
      </w:r>
      <w:r w:rsidR="000D6E19">
        <w:rPr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>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18C069A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2D5BBB" w:rsidRPr="002D5BBB">
        <w:rPr>
          <w:b/>
          <w:color w:val="0000FF"/>
          <w:sz w:val="22"/>
          <w:szCs w:val="22"/>
        </w:rPr>
        <w:t xml:space="preserve">43 678,50 руб. </w:t>
      </w:r>
      <w:r w:rsidR="002D5BBB" w:rsidRPr="002D5BBB">
        <w:rPr>
          <w:color w:val="0000FF"/>
          <w:sz w:val="22"/>
          <w:szCs w:val="22"/>
        </w:rPr>
        <w:t xml:space="preserve">(Сорок три тысячи </w:t>
      </w:r>
      <w:r w:rsidR="002D5BBB">
        <w:rPr>
          <w:color w:val="0000FF"/>
          <w:sz w:val="22"/>
          <w:szCs w:val="22"/>
        </w:rPr>
        <w:t>шестьсот семьдесят восемь руб.</w:t>
      </w:r>
      <w:r w:rsidR="002D5BBB">
        <w:rPr>
          <w:color w:val="0000FF"/>
          <w:sz w:val="22"/>
          <w:szCs w:val="22"/>
        </w:rPr>
        <w:br/>
        <w:t>50 коп.)</w:t>
      </w:r>
      <w:r w:rsidR="00FB330B" w:rsidRPr="002D5BBB">
        <w:rPr>
          <w:color w:val="0000FF"/>
          <w:sz w:val="22"/>
          <w:szCs w:val="22"/>
        </w:rPr>
        <w:t>,</w:t>
      </w:r>
      <w:r w:rsidR="004C0941" w:rsidRPr="002D5BBB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085D8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4B5122">
        <w:rPr>
          <w:b/>
          <w:color w:val="0000FF"/>
          <w:sz w:val="22"/>
          <w:szCs w:val="22"/>
        </w:rPr>
        <w:t>01.09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B7A058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52FEF">
        <w:rPr>
          <w:b/>
          <w:bCs/>
          <w:color w:val="0000FF"/>
          <w:sz w:val="22"/>
          <w:szCs w:val="22"/>
        </w:rPr>
        <w:t>13.10</w:t>
      </w:r>
      <w:r w:rsidR="00A6681F" w:rsidRPr="00A6681F">
        <w:rPr>
          <w:b/>
          <w:bCs/>
          <w:color w:val="0000FF"/>
          <w:sz w:val="22"/>
          <w:szCs w:val="22"/>
        </w:rPr>
        <w:t>.2020 в 1</w:t>
      </w:r>
      <w:r w:rsidR="003C433F">
        <w:rPr>
          <w:b/>
          <w:bCs/>
          <w:color w:val="0000FF"/>
          <w:sz w:val="22"/>
          <w:szCs w:val="22"/>
        </w:rPr>
        <w:t>8</w:t>
      </w:r>
      <w:r w:rsidR="00A6681F" w:rsidRPr="00A6681F">
        <w:rPr>
          <w:b/>
          <w:bCs/>
          <w:color w:val="0000FF"/>
          <w:sz w:val="22"/>
          <w:szCs w:val="22"/>
        </w:rPr>
        <w:t xml:space="preserve"> час. </w:t>
      </w:r>
      <w:r w:rsidR="003C433F">
        <w:rPr>
          <w:b/>
          <w:bCs/>
          <w:color w:val="0000FF"/>
          <w:sz w:val="22"/>
          <w:szCs w:val="22"/>
        </w:rPr>
        <w:t>00</w:t>
      </w:r>
      <w:r w:rsidR="00A6681F" w:rsidRPr="00A6681F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F09204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E52FEF">
        <w:rPr>
          <w:b/>
          <w:bCs/>
          <w:color w:val="0000FF"/>
          <w:sz w:val="22"/>
          <w:szCs w:val="22"/>
        </w:rPr>
        <w:t>16.10</w:t>
      </w:r>
      <w:r w:rsidR="00A6681F" w:rsidRPr="00A6681F">
        <w:rPr>
          <w:b/>
          <w:bCs/>
          <w:color w:val="0000FF"/>
          <w:sz w:val="22"/>
          <w:szCs w:val="22"/>
        </w:rPr>
        <w:t xml:space="preserve">.2020 в </w:t>
      </w:r>
      <w:r w:rsidR="00E52FEF">
        <w:rPr>
          <w:b/>
          <w:bCs/>
          <w:color w:val="0000FF"/>
          <w:sz w:val="22"/>
          <w:szCs w:val="22"/>
        </w:rPr>
        <w:t>10</w:t>
      </w:r>
      <w:r w:rsidR="00A6681F" w:rsidRPr="00A6681F">
        <w:rPr>
          <w:b/>
          <w:bCs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C3570CA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52FEF">
        <w:rPr>
          <w:b/>
          <w:bCs/>
          <w:color w:val="0000FF"/>
          <w:sz w:val="22"/>
          <w:szCs w:val="22"/>
        </w:rPr>
        <w:t>16</w:t>
      </w:r>
      <w:r w:rsidR="00A6681F" w:rsidRPr="00A6681F">
        <w:rPr>
          <w:b/>
          <w:bCs/>
          <w:color w:val="0000FF"/>
          <w:sz w:val="22"/>
          <w:szCs w:val="22"/>
        </w:rPr>
        <w:t>.</w:t>
      </w:r>
      <w:r w:rsidR="003C433F">
        <w:rPr>
          <w:b/>
          <w:bCs/>
          <w:color w:val="0000FF"/>
          <w:sz w:val="22"/>
          <w:szCs w:val="22"/>
        </w:rPr>
        <w:t>10</w:t>
      </w:r>
      <w:r w:rsidR="00A6681F" w:rsidRPr="00A6681F">
        <w:rPr>
          <w:b/>
          <w:bCs/>
          <w:color w:val="0000FF"/>
          <w:sz w:val="22"/>
          <w:szCs w:val="22"/>
        </w:rPr>
        <w:t xml:space="preserve">.2020 в </w:t>
      </w:r>
      <w:r w:rsidR="00E52FEF">
        <w:rPr>
          <w:b/>
          <w:bCs/>
          <w:color w:val="0000FF"/>
          <w:sz w:val="22"/>
          <w:szCs w:val="22"/>
        </w:rPr>
        <w:t>10</w:t>
      </w:r>
      <w:r w:rsidR="00A6681F" w:rsidRPr="00A6681F">
        <w:rPr>
          <w:b/>
          <w:bCs/>
          <w:color w:val="0000FF"/>
          <w:sz w:val="22"/>
          <w:szCs w:val="22"/>
        </w:rPr>
        <w:t xml:space="preserve"> час. 30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517C282D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4114FE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52FEF">
        <w:rPr>
          <w:b/>
          <w:color w:val="0000FF"/>
          <w:sz w:val="22"/>
          <w:szCs w:val="22"/>
        </w:rPr>
        <w:t>16.10</w:t>
      </w:r>
      <w:r w:rsidR="00A6681F" w:rsidRPr="00A6681F">
        <w:rPr>
          <w:b/>
          <w:color w:val="0000FF"/>
          <w:sz w:val="22"/>
          <w:szCs w:val="22"/>
        </w:rPr>
        <w:t>.2020</w:t>
      </w:r>
      <w:r w:rsidR="00375484">
        <w:rPr>
          <w:b/>
          <w:color w:val="0000FF"/>
          <w:sz w:val="22"/>
          <w:szCs w:val="22"/>
        </w:rPr>
        <w:t xml:space="preserve"> в </w:t>
      </w:r>
      <w:r w:rsidR="00A6681F">
        <w:rPr>
          <w:b/>
          <w:color w:val="0000FF"/>
          <w:sz w:val="22"/>
          <w:szCs w:val="22"/>
        </w:rPr>
        <w:t>1</w:t>
      </w:r>
      <w:r w:rsidR="00E52FEF">
        <w:rPr>
          <w:b/>
          <w:color w:val="0000FF"/>
          <w:sz w:val="22"/>
          <w:szCs w:val="22"/>
        </w:rPr>
        <w:t>1</w:t>
      </w:r>
      <w:r w:rsidR="00375484">
        <w:rPr>
          <w:b/>
          <w:color w:val="0000FF"/>
          <w:sz w:val="22"/>
          <w:szCs w:val="22"/>
        </w:rPr>
        <w:t xml:space="preserve"> час. </w:t>
      </w:r>
      <w:r w:rsidR="006F71C9">
        <w:rPr>
          <w:b/>
          <w:color w:val="0000FF"/>
          <w:sz w:val="22"/>
          <w:szCs w:val="22"/>
        </w:rPr>
        <w:t>10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896D1F4" w14:textId="1BB93644" w:rsidR="00375484" w:rsidRPr="00375484" w:rsidRDefault="00375484" w:rsidP="00375484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375484">
        <w:rPr>
          <w:color w:val="0000FF"/>
          <w:sz w:val="22"/>
          <w:szCs w:val="22"/>
        </w:rPr>
        <w:t xml:space="preserve">- на официальном сайте Администрации городского округа </w:t>
      </w:r>
      <w:r w:rsidR="0058598D">
        <w:rPr>
          <w:color w:val="0000FF"/>
          <w:sz w:val="22"/>
          <w:szCs w:val="22"/>
        </w:rPr>
        <w:t xml:space="preserve">Воскресенск </w:t>
      </w:r>
      <w:r w:rsidRPr="00375484">
        <w:rPr>
          <w:color w:val="0000FF"/>
          <w:sz w:val="22"/>
          <w:szCs w:val="22"/>
        </w:rPr>
        <w:t>Московской области: www.</w:t>
      </w:r>
      <w:r w:rsidR="0058598D">
        <w:rPr>
          <w:color w:val="0000FF"/>
          <w:sz w:val="22"/>
          <w:szCs w:val="22"/>
          <w:lang w:val="en-US"/>
        </w:rPr>
        <w:t>vos</w:t>
      </w:r>
      <w:r w:rsidR="0058598D" w:rsidRPr="0058598D">
        <w:rPr>
          <w:color w:val="0000FF"/>
          <w:sz w:val="22"/>
          <w:szCs w:val="22"/>
        </w:rPr>
        <w:t>-</w:t>
      </w:r>
      <w:r w:rsidR="0058598D">
        <w:rPr>
          <w:color w:val="0000FF"/>
          <w:sz w:val="22"/>
          <w:szCs w:val="22"/>
          <w:lang w:val="en-US"/>
        </w:rPr>
        <w:t>mo</w:t>
      </w:r>
      <w:r w:rsidRPr="00375484">
        <w:rPr>
          <w:color w:val="0000FF"/>
          <w:sz w:val="22"/>
          <w:szCs w:val="22"/>
        </w:rPr>
        <w:t>.ru;</w:t>
      </w:r>
    </w:p>
    <w:p w14:paraId="71B98770" w14:textId="50C83BDA" w:rsidR="00F462E6" w:rsidRPr="00375484" w:rsidRDefault="00375484" w:rsidP="00375484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>- в печатном издании Администрации городского округа</w:t>
      </w:r>
      <w:r w:rsidR="0058598D" w:rsidRPr="0058598D">
        <w:rPr>
          <w:color w:val="0000FF"/>
          <w:sz w:val="22"/>
          <w:szCs w:val="22"/>
        </w:rPr>
        <w:t xml:space="preserve"> </w:t>
      </w:r>
      <w:r w:rsidR="0058598D">
        <w:rPr>
          <w:color w:val="0000FF"/>
          <w:sz w:val="22"/>
          <w:szCs w:val="22"/>
        </w:rPr>
        <w:t>Воскресенск</w:t>
      </w:r>
      <w:r w:rsidRPr="00375484">
        <w:rPr>
          <w:color w:val="0000FF"/>
          <w:sz w:val="22"/>
          <w:szCs w:val="22"/>
        </w:rPr>
        <w:t xml:space="preserve"> Московской</w:t>
      </w:r>
      <w:r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области – «</w:t>
      </w:r>
      <w:r w:rsidR="0058598D">
        <w:rPr>
          <w:color w:val="0000FF"/>
          <w:sz w:val="22"/>
          <w:szCs w:val="22"/>
        </w:rPr>
        <w:t>Наше слово</w:t>
      </w:r>
      <w:r w:rsidRPr="00375484">
        <w:rPr>
          <w:color w:val="0000FF"/>
          <w:sz w:val="22"/>
          <w:szCs w:val="22"/>
        </w:rPr>
        <w:t>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lastRenderedPageBreak/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5BE53DF9" w14:textId="36E79C31" w:rsidR="00A52016" w:rsidRDefault="004702DE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257654074" w:edGrp="everyone"/>
      <w:r w:rsidRPr="004702D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52016" w:rsidRPr="00A5201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CA52692" w14:textId="6DD8126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5468ABB" w14:textId="1E7A6CC0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9AAC6E8" w14:textId="63F933E9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A495D3D" w14:textId="3B9012A7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1286AA9" w14:textId="5DE4070E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FEF9FA5" w14:textId="74AB9B5A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673B9D6" w14:textId="74E9A36C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22F49AA" w14:textId="6FD765DB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56B7AAB" w14:textId="018188A9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16479CF" w14:textId="064554C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D7783B1" w14:textId="097831E3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31E8A09" w14:textId="097EF406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664491E" w14:textId="728F9D2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6896ED0" w14:textId="0F249FBF" w:rsidR="007C0B31" w:rsidRDefault="00A56A1F" w:rsidP="0058598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B111411" wp14:editId="4C1EE244">
            <wp:extent cx="6570345" cy="9287510"/>
            <wp:effectExtent l="0" t="0" r="1905" b="8890"/>
            <wp:docPr id="2" name="Рисунок 2" descr="Z:\__УРЗП\04. Конкурентные процедуры\АУКЦИОНЫ\2020 год\Воскресенск г.о\ЗЕМЛЯ\АЗ-ВОС_20-1780\документы\21.08.2020_вх-11157_2020_Очековский_Д.В._Неплюева_И.А.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-ВОС_20-1780\документы\21.08.2020_вх-11157_2020_Очековский_Д.В._Неплюева_И.А.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58A91" w14:textId="6C195ED3" w:rsidR="0058598D" w:rsidRDefault="00A56A1F" w:rsidP="0058598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723BB0" wp14:editId="44A0E142">
            <wp:extent cx="6570345" cy="9287510"/>
            <wp:effectExtent l="0" t="0" r="1905" b="8890"/>
            <wp:docPr id="4" name="Рисунок 4" descr="Z:\__УРЗП\04. Конкурентные процедуры\АУКЦИОНЫ\2020 год\Воскресенск г.о\ЗЕМЛЯ\АЗ-ВОС_20-1780\документы\21.08.2020_вх-11157_2020_Очековский_Д.В._Неплюева_И.А.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З-ВОС_20-1780\документы\21.08.2020_вх-11157_2020_Очековский_Д.В._Неплюева_И.А.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17701BDC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1560ED56" w14:textId="2F20369F" w:rsidR="004B5122" w:rsidRDefault="000D6E19">
      <w:pPr>
        <w:suppressAutoHyphens w:val="0"/>
        <w:rPr>
          <w:b/>
          <w:noProof/>
          <w:lang w:eastAsia="ru-RU"/>
        </w:rPr>
      </w:pPr>
      <w:permStart w:id="1994196257" w:edGrp="everyone"/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  <w:r w:rsidR="00A56A1F">
        <w:rPr>
          <w:b/>
          <w:noProof/>
          <w:lang w:eastAsia="ru-RU"/>
        </w:rPr>
        <w:drawing>
          <wp:inline distT="0" distB="0" distL="0" distR="0" wp14:anchorId="01DC4AB5" wp14:editId="2BC15D4C">
            <wp:extent cx="6570345" cy="9287510"/>
            <wp:effectExtent l="0" t="0" r="1905" b="8890"/>
            <wp:docPr id="23" name="Рисунок 23" descr="Z:\__УРЗП\04. Конкурентные процедуры\АУКЦИОНЫ\2020 год\Воскресенск г.о\ЗЕМЛЯ\АЗ-ВОС_20-1780\документы\21.08.2020_вх-11157_2020_Очековский_Д.В._Неплюева_И.А.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З-ВОС_20-1780\документы\21.08.2020_вх-11157_2020_Очековский_Д.В._Неплюева_И.А.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D2366" w14:textId="52C13BA1" w:rsidR="003B3264" w:rsidRDefault="00A56A1F">
      <w:pPr>
        <w:suppressAutoHyphens w:val="0"/>
      </w:pPr>
      <w:r>
        <w:rPr>
          <w:b/>
          <w:noProof/>
          <w:lang w:eastAsia="ru-RU"/>
        </w:rPr>
        <w:lastRenderedPageBreak/>
        <w:drawing>
          <wp:inline distT="0" distB="0" distL="0" distR="0" wp14:anchorId="0624C44B" wp14:editId="448D8094">
            <wp:extent cx="6570345" cy="9287510"/>
            <wp:effectExtent l="0" t="0" r="1905" b="8890"/>
            <wp:docPr id="24" name="Рисунок 24" descr="Z:\__УРЗП\04. Конкурентные процедуры\АУКЦИОНЫ\2020 год\Воскресенск г.о\ЗЕМЛЯ\АЗ-ВОС_20-1780\документы\21.08.2020_вх-11157_2020_Очековский_Д.В._Неплюева_И.А.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З-ВОС_20-1780\документы\21.08.2020_вх-11157_2020_Очековский_Д.В._Неплюева_И.А.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D644D7" wp14:editId="5B8F3145">
            <wp:extent cx="6570345" cy="9287510"/>
            <wp:effectExtent l="0" t="0" r="1905" b="8890"/>
            <wp:docPr id="25" name="Рисунок 25" descr="Z:\__УРЗП\04. Конкурентные процедуры\АУКЦИОНЫ\2020 год\Воскресенск г.о\ЗЕМЛЯ\АЗ-ВОС_20-1780\документы\21.08.2020_вх-11157_2020_Очековский_Д.В._Неплюева_И.А.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З-ВОС_20-1780\документы\21.08.2020_вх-11157_2020_Очековский_Д.В._Неплюева_И.А.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50A468" wp14:editId="730E6B4B">
            <wp:extent cx="6570345" cy="9287510"/>
            <wp:effectExtent l="0" t="0" r="1905" b="8890"/>
            <wp:docPr id="26" name="Рисунок 26" descr="Z:\__УРЗП\04. Конкурентные процедуры\АУКЦИОНЫ\2020 год\Воскресенск г.о\ЗЕМЛЯ\АЗ-ВОС_20-1780\документы\21.08.2020_вх-11157_2020_Очековский_Д.В._Неплюева_И.А.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З-ВОС_20-1780\документы\21.08.2020_вх-11157_2020_Очековский_Д.В._Неплюева_И.А.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BE9913" wp14:editId="4BE453A7">
            <wp:extent cx="6570345" cy="9287510"/>
            <wp:effectExtent l="0" t="0" r="1905" b="8890"/>
            <wp:docPr id="27" name="Рисунок 27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88D0B50" wp14:editId="14990C35">
            <wp:extent cx="6570345" cy="9287510"/>
            <wp:effectExtent l="0" t="0" r="1905" b="8890"/>
            <wp:docPr id="28" name="Рисунок 28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994196257"/>
      <w:r w:rsidR="003B3264"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0A4B4C7B" w14:textId="276C9091" w:rsidR="001810B9" w:rsidRDefault="001810B9">
      <w:pPr>
        <w:suppressAutoHyphens w:val="0"/>
        <w:rPr>
          <w:noProof/>
          <w:lang w:eastAsia="ru-RU"/>
        </w:rPr>
      </w:pPr>
      <w:permStart w:id="7567010" w:edGrp="everyone"/>
    </w:p>
    <w:p w14:paraId="0AF2E0D9" w14:textId="27E5D494" w:rsidR="001810B9" w:rsidRDefault="00A56A1F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2BE2745" wp14:editId="03F57DC7">
            <wp:extent cx="6324600" cy="3867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8E77D" w14:textId="77777777" w:rsidR="00A56A1F" w:rsidRDefault="00A56A1F">
      <w:pPr>
        <w:suppressAutoHyphens w:val="0"/>
        <w:rPr>
          <w:noProof/>
          <w:lang w:eastAsia="ru-RU"/>
        </w:rPr>
      </w:pPr>
    </w:p>
    <w:p w14:paraId="7F358C00" w14:textId="1D12D281" w:rsidR="001810B9" w:rsidRDefault="00A56A1F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227028" wp14:editId="786127B3">
            <wp:extent cx="6324600" cy="38862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25944" cy="3887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7DF6D" w14:textId="77777777" w:rsidR="001810B9" w:rsidRDefault="001810B9">
      <w:pPr>
        <w:suppressAutoHyphens w:val="0"/>
      </w:pPr>
    </w:p>
    <w:permEnd w:id="7567010"/>
    <w:p w14:paraId="13685B23" w14:textId="0485C3B4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CC11F54" w14:textId="58409B33" w:rsidR="001810B9" w:rsidRDefault="00A56A1F">
      <w:pPr>
        <w:suppressAutoHyphens w:val="0"/>
        <w:rPr>
          <w:noProof/>
          <w:lang w:eastAsia="ru-RU"/>
        </w:rPr>
      </w:pPr>
      <w:permStart w:id="4008468" w:edGrp="everyone"/>
      <w:r>
        <w:rPr>
          <w:noProof/>
          <w:lang w:eastAsia="ru-RU"/>
        </w:rPr>
        <w:drawing>
          <wp:inline distT="0" distB="0" distL="0" distR="0" wp14:anchorId="418EE4BF" wp14:editId="59514591">
            <wp:extent cx="6570345" cy="9287510"/>
            <wp:effectExtent l="0" t="0" r="1905" b="8890"/>
            <wp:docPr id="36" name="Рисунок 36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FBAF" w14:textId="77777777" w:rsidR="00A56A1F" w:rsidRDefault="00A56A1F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7C3B06B" wp14:editId="433359E1">
            <wp:extent cx="6570345" cy="9287510"/>
            <wp:effectExtent l="0" t="0" r="1905" b="8890"/>
            <wp:docPr id="37" name="Рисунок 37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779C4A" wp14:editId="70AC34B8">
            <wp:extent cx="6570345" cy="9287510"/>
            <wp:effectExtent l="0" t="0" r="1905" b="8890"/>
            <wp:docPr id="38" name="Рисунок 38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046A72" wp14:editId="126C92F8">
            <wp:extent cx="6570345" cy="9287510"/>
            <wp:effectExtent l="0" t="0" r="1905" b="8890"/>
            <wp:docPr id="39" name="Рисунок 39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771DF9" wp14:editId="2A41BE8A">
            <wp:extent cx="6570345" cy="9287510"/>
            <wp:effectExtent l="0" t="0" r="1905" b="8890"/>
            <wp:docPr id="40" name="Рисунок 40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EB32ED" wp14:editId="23483965">
            <wp:extent cx="6570345" cy="9287510"/>
            <wp:effectExtent l="0" t="0" r="1905" b="8890"/>
            <wp:docPr id="41" name="Рисунок 41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З-ВОС_20-1780\документы\21.08.2020_вх-11157_2020_Очековский_Д.В._Неплюева_И.А. (1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3D74A6" wp14:editId="7682DCC6">
            <wp:extent cx="6570345" cy="9287510"/>
            <wp:effectExtent l="0" t="0" r="1905" b="8890"/>
            <wp:docPr id="42" name="Рисунок 42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C52A57" wp14:editId="705952D8">
            <wp:extent cx="6570345" cy="9287510"/>
            <wp:effectExtent l="0" t="0" r="1905" b="8890"/>
            <wp:docPr id="43" name="Рисунок 43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AEECCA" wp14:editId="07D67EA2">
            <wp:extent cx="6570345" cy="9287510"/>
            <wp:effectExtent l="0" t="0" r="1905" b="8890"/>
            <wp:docPr id="44" name="Рисунок 44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A00E2D" wp14:editId="0E858A95">
            <wp:extent cx="6570345" cy="9287510"/>
            <wp:effectExtent l="0" t="0" r="1905" b="8890"/>
            <wp:docPr id="45" name="Рисунок 45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755C0" w14:textId="77777777" w:rsidR="00A56A1F" w:rsidRDefault="00A56A1F">
      <w:pPr>
        <w:suppressAutoHyphens w:val="0"/>
      </w:pPr>
    </w:p>
    <w:p w14:paraId="475CBC1F" w14:textId="77777777" w:rsidR="00A56A1F" w:rsidRDefault="00A56A1F">
      <w:pPr>
        <w:suppressAutoHyphens w:val="0"/>
      </w:pPr>
    </w:p>
    <w:p w14:paraId="1B7CC58B" w14:textId="0B34A32F" w:rsidR="00A56A1F" w:rsidRDefault="008A7FED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D650821" wp14:editId="1709F91B">
            <wp:extent cx="6570345" cy="9287510"/>
            <wp:effectExtent l="0" t="0" r="1905" b="8890"/>
            <wp:docPr id="60" name="Рисунок 60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60C92" w14:textId="5513D73E" w:rsidR="001810B9" w:rsidRDefault="00A56A1F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0A4AEB7" wp14:editId="4B779339">
            <wp:extent cx="6570345" cy="9287510"/>
            <wp:effectExtent l="0" t="0" r="1905" b="8890"/>
            <wp:docPr id="61" name="Рисунок 61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6EE7A085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D11146A" w14:textId="1EFBCA47" w:rsidR="004B5122" w:rsidRDefault="00A56A1F">
      <w:pPr>
        <w:suppressAutoHyphens w:val="0"/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3C8BBFB7" wp14:editId="4319ACC3">
            <wp:extent cx="6570345" cy="9287510"/>
            <wp:effectExtent l="0" t="0" r="1905" b="8890"/>
            <wp:docPr id="77" name="Рисунок 77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D0A77" w14:textId="442A9679" w:rsidR="004B5122" w:rsidRDefault="00A56A1F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7272FD8" wp14:editId="45ED0996">
            <wp:extent cx="6570345" cy="9287510"/>
            <wp:effectExtent l="0" t="0" r="1905" b="8890"/>
            <wp:docPr id="78" name="Рисунок 78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43D925" wp14:editId="17B93E77">
            <wp:extent cx="6570345" cy="9287510"/>
            <wp:effectExtent l="0" t="0" r="1905" b="8890"/>
            <wp:docPr id="79" name="Рисунок 79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52D004" wp14:editId="3FD100B6">
            <wp:extent cx="6570345" cy="9287510"/>
            <wp:effectExtent l="0" t="0" r="1905" b="8890"/>
            <wp:docPr id="80" name="Рисунок 80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5AE4A6" wp14:editId="0A042054">
            <wp:extent cx="6570345" cy="9287510"/>
            <wp:effectExtent l="0" t="0" r="1905" b="8890"/>
            <wp:docPr id="81" name="Рисунок 81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20 год\Воскресенск г.о\ЗЕМЛЯ\АЗ-ВОС_20-1780\документы\21.08.2020_вх-11157_2020_Очековский_Д.В._Неплюева_И.А. (1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A31B8B" wp14:editId="3F41C800">
            <wp:extent cx="6570345" cy="9287510"/>
            <wp:effectExtent l="0" t="0" r="1905" b="8890"/>
            <wp:docPr id="82" name="Рисунок 82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343AE9" wp14:editId="6FAEE3F4">
            <wp:extent cx="6570345" cy="9287510"/>
            <wp:effectExtent l="0" t="0" r="1905" b="8890"/>
            <wp:docPr id="83" name="Рисунок 83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7D701CC" wp14:editId="61322B0D">
            <wp:extent cx="6570345" cy="9287510"/>
            <wp:effectExtent l="0" t="0" r="1905" b="8890"/>
            <wp:docPr id="84" name="Рисунок 84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D202ED" wp14:editId="5757297B">
            <wp:extent cx="6570345" cy="9287510"/>
            <wp:effectExtent l="0" t="0" r="1905" b="8890"/>
            <wp:docPr id="85" name="Рисунок 85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681621" wp14:editId="660A46C6">
            <wp:extent cx="6570345" cy="9287510"/>
            <wp:effectExtent l="0" t="0" r="1905" b="8890"/>
            <wp:docPr id="86" name="Рисунок 86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C5D46A" wp14:editId="1C633250">
            <wp:extent cx="6570345" cy="9287510"/>
            <wp:effectExtent l="0" t="0" r="1905" b="8890"/>
            <wp:docPr id="87" name="Рисунок 87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62D0DE" wp14:editId="68F3ED72">
            <wp:extent cx="6570345" cy="9287510"/>
            <wp:effectExtent l="0" t="0" r="1905" b="8890"/>
            <wp:docPr id="88" name="Рисунок 88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AA96D85" wp14:editId="68B10124">
            <wp:extent cx="6570345" cy="9287510"/>
            <wp:effectExtent l="0" t="0" r="1905" b="8890"/>
            <wp:docPr id="89" name="Рисунок 89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Z:\__УРЗП\04. Конкурентные процедуры\АУКЦИОНЫ\2020 год\Воскресенск г.о\ЗЕМЛЯ\АЗ-ВОС_20-1780\документы\21.08.2020_вх-11157_2020_Очековский_Д.В._Неплюева_И.А. (1)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7B95D5EE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73DA2B3" w14:textId="4B282567" w:rsidR="0081254F" w:rsidRDefault="00A53A4E" w:rsidP="001810B9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  <w:r w:rsidR="0081254F">
        <w:rPr>
          <w:lang w:eastAsia="ru-RU"/>
        </w:rPr>
        <w:t xml:space="preserve"> договора аренды земельного участка</w:t>
      </w:r>
    </w:p>
    <w:p w14:paraId="5E2FC917" w14:textId="77777777" w:rsidR="001810B9" w:rsidRPr="00905E5F" w:rsidRDefault="001810B9" w:rsidP="001810B9">
      <w:pPr>
        <w:suppressAutoHyphens w:val="0"/>
        <w:ind w:right="-5"/>
        <w:jc w:val="right"/>
        <w:rPr>
          <w:b/>
          <w:lang w:eastAsia="ru-RU"/>
        </w:rPr>
      </w:pPr>
    </w:p>
    <w:p w14:paraId="32977389" w14:textId="77777777" w:rsidR="0081254F" w:rsidRPr="001303D1" w:rsidRDefault="0081254F" w:rsidP="008125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773825AF" w14:textId="77777777" w:rsidR="0081254F" w:rsidRDefault="0081254F" w:rsidP="008125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400A9F63" w14:textId="77777777" w:rsidR="0081254F" w:rsidRPr="008A4C00" w:rsidRDefault="0081254F" w:rsidP="0081254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8A4C00">
        <w:rPr>
          <w:rStyle w:val="afff8"/>
          <w:b w:val="0"/>
        </w:rPr>
        <w:t>от _______________№ _______</w:t>
      </w:r>
    </w:p>
    <w:p w14:paraId="729179B2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1F68E9C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</w:rPr>
      </w:pPr>
      <w:r w:rsidRPr="008A4C00">
        <w:rPr>
          <w:rStyle w:val="afff8"/>
          <w:b w:val="0"/>
        </w:rPr>
        <w:t>Место заключения</w:t>
      </w:r>
      <w:bookmarkEnd w:id="123"/>
      <w:r w:rsidRPr="008A4C00">
        <w:rPr>
          <w:rStyle w:val="afff8"/>
          <w:b w:val="0"/>
        </w:rPr>
        <w:t xml:space="preserve"> ___________________________________________ «_____» _____________20____</w:t>
      </w:r>
    </w:p>
    <w:p w14:paraId="7AC9D4B4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BF1FC05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</w:rPr>
      </w:pPr>
      <w:r w:rsidRPr="008A4C00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8A4C0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8A4C00">
        <w:rPr>
          <w:rStyle w:val="afff8"/>
          <w:b w:val="0"/>
        </w:rPr>
        <w:br/>
        <w:t>с одной стороны, и</w:t>
      </w:r>
    </w:p>
    <w:p w14:paraId="7D5E24C1" w14:textId="77777777" w:rsidR="0081254F" w:rsidRPr="008A4C00" w:rsidRDefault="0081254F" w:rsidP="0081254F">
      <w:pPr>
        <w:tabs>
          <w:tab w:val="left" w:pos="1024"/>
        </w:tabs>
        <w:jc w:val="both"/>
      </w:pPr>
      <w:r w:rsidRPr="008A4C0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8A4C0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8A4C00">
        <w:rPr>
          <w:b/>
        </w:rPr>
        <w:t xml:space="preserve"> __________________</w:t>
      </w:r>
      <w:r w:rsidRPr="008A4C00">
        <w:rPr>
          <w:rStyle w:val="afff8"/>
          <w:b w:val="0"/>
        </w:rPr>
        <w:t>,</w:t>
      </w:r>
      <w:r w:rsidRPr="008A4C00">
        <w:rPr>
          <w:b/>
        </w:rPr>
        <w:t xml:space="preserve"> </w:t>
      </w:r>
      <w:r w:rsidRPr="008A4C00">
        <w:t>заключили настоящий договор о нижеследующем.</w:t>
      </w:r>
    </w:p>
    <w:p w14:paraId="1FB4F142" w14:textId="77777777" w:rsidR="0081254F" w:rsidRDefault="0081254F" w:rsidP="0081254F">
      <w:pPr>
        <w:keepNext/>
        <w:keepLines/>
        <w:spacing w:after="24" w:line="230" w:lineRule="exact"/>
        <w:ind w:left="3380"/>
      </w:pPr>
      <w:bookmarkStart w:id="124" w:name="bookmark3"/>
    </w:p>
    <w:p w14:paraId="18593531" w14:textId="710BCD0A" w:rsidR="0081254F" w:rsidRPr="001810B9" w:rsidRDefault="0081254F" w:rsidP="001810B9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315A605C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 xml:space="preserve">1.1. </w:t>
      </w:r>
      <w:r w:rsidRPr="008A4C00">
        <w:rPr>
          <w:rStyle w:val="afff8"/>
          <w:b w:val="0"/>
        </w:rPr>
        <w:t>Арендодатель</w:t>
      </w:r>
      <w:r w:rsidRPr="008A4C00">
        <w:rPr>
          <w:b/>
        </w:rPr>
        <w:t xml:space="preserve"> </w:t>
      </w:r>
      <w:r w:rsidRPr="009717CB">
        <w:t xml:space="preserve">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r w:rsidRPr="008A4C00">
        <w:rPr>
          <w:rStyle w:val="afff8"/>
          <w:b w:val="0"/>
        </w:rPr>
        <w:t>кв.м,</w:t>
      </w:r>
      <w:r w:rsidRPr="008A4C00">
        <w:rPr>
          <w:b/>
        </w:rPr>
        <w:t xml:space="preserve"> </w:t>
      </w:r>
      <w:r w:rsidRPr="008A4C00">
        <w:t>с кадастровым</w:t>
      </w:r>
      <w:r w:rsidRPr="008A4C00">
        <w:rPr>
          <w:rStyle w:val="afff8"/>
        </w:rPr>
        <w:t xml:space="preserve"> </w:t>
      </w:r>
      <w:r w:rsidRPr="008A4C00">
        <w:rPr>
          <w:rStyle w:val="afff8"/>
          <w:b w:val="0"/>
        </w:rPr>
        <w:t xml:space="preserve">номером </w:t>
      </w:r>
      <w:r w:rsidRPr="008A4C00">
        <w:rPr>
          <w:rStyle w:val="afff8"/>
        </w:rPr>
        <w:t>_______,</w:t>
      </w:r>
      <w:r w:rsidRPr="008A4C00">
        <w:t xml:space="preserve"> категория земель______ с видом разрешенного использования___________________, расположенный по адресу: </w:t>
      </w:r>
      <w:r w:rsidRPr="008A4C00">
        <w:rPr>
          <w:rStyle w:val="afff8"/>
        </w:rPr>
        <w:t>___________________________</w:t>
      </w:r>
      <w:r w:rsidRPr="008A4C00">
        <w:rPr>
          <w:rStyle w:val="afff8"/>
          <w:b w:val="0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32F6ECD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8A4C0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8A4C0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DBAB650" w14:textId="77777777" w:rsidR="0081254F" w:rsidRPr="009717CB" w:rsidRDefault="0081254F" w:rsidP="0081254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7FF791E7" w14:textId="77777777" w:rsidR="00965B77" w:rsidRDefault="00965B77" w:rsidP="00E73D22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bookmarkStart w:id="126" w:name="bookmark11"/>
      <w:r w:rsidRPr="00965B77">
        <w:t>1.4. Сведения об ограничениях (обременениях) прав на Земельный участок: отсутствуют.</w:t>
      </w:r>
    </w:p>
    <w:p w14:paraId="10295C06" w14:textId="34A02D53" w:rsidR="00E73D22" w:rsidRPr="009717CB" w:rsidRDefault="00E73D22" w:rsidP="00E73D22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>
        <w:t>1.5</w:t>
      </w:r>
      <w:r w:rsidRPr="009717CB">
        <w:t>. На Земельном участке объекты недвижимого имущества отсутствуют.</w:t>
      </w:r>
    </w:p>
    <w:p w14:paraId="1DBC1AB6" w14:textId="77777777" w:rsidR="00E73D22" w:rsidRPr="009717CB" w:rsidRDefault="00E73D22" w:rsidP="00E73D22">
      <w:pPr>
        <w:tabs>
          <w:tab w:val="left" w:pos="1024"/>
        </w:tabs>
        <w:ind w:firstLine="709"/>
        <w:jc w:val="both"/>
        <w:rPr>
          <w:b/>
        </w:rPr>
      </w:pPr>
    </w:p>
    <w:p w14:paraId="54598B5D" w14:textId="77777777" w:rsidR="00E73D22" w:rsidRDefault="00E73D22" w:rsidP="00E73D22">
      <w:pPr>
        <w:keepNext/>
        <w:keepLines/>
        <w:spacing w:after="31" w:line="230" w:lineRule="exact"/>
        <w:ind w:left="3402" w:firstLine="709"/>
      </w:pPr>
      <w:bookmarkStart w:id="12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7"/>
    </w:p>
    <w:p w14:paraId="0A44410F" w14:textId="77777777" w:rsidR="00E73D22" w:rsidRPr="009717CB" w:rsidRDefault="00E73D22" w:rsidP="00E73D22">
      <w:pPr>
        <w:keepNext/>
        <w:keepLines/>
        <w:spacing w:after="31" w:line="230" w:lineRule="exact"/>
        <w:ind w:left="3402" w:firstLine="709"/>
        <w:rPr>
          <w:b/>
        </w:rPr>
      </w:pPr>
    </w:p>
    <w:p w14:paraId="7780A0DB" w14:textId="77777777" w:rsidR="00E73D22" w:rsidRPr="009717CB" w:rsidRDefault="00E73D22" w:rsidP="00E73D2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CA7EB8B" w14:textId="77777777" w:rsidR="00E73D22" w:rsidRPr="009717CB" w:rsidRDefault="00E73D22" w:rsidP="00E73D2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104023E" w14:textId="77777777" w:rsidR="00E73D22" w:rsidRPr="009717CB" w:rsidRDefault="00E73D22" w:rsidP="00E73D2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1D7010E" w14:textId="77777777" w:rsidR="00E73D22" w:rsidRPr="009717CB" w:rsidRDefault="00E73D22" w:rsidP="00E73D2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0504BBA" w14:textId="77777777" w:rsidR="00E73D22" w:rsidRPr="009717CB" w:rsidRDefault="00E73D22" w:rsidP="00E73D22">
      <w:pPr>
        <w:keepNext/>
        <w:keepLines/>
        <w:spacing w:after="80" w:line="230" w:lineRule="exact"/>
        <w:ind w:left="3160" w:firstLine="709"/>
        <w:rPr>
          <w:b/>
        </w:rPr>
      </w:pPr>
    </w:p>
    <w:p w14:paraId="73511D3A" w14:textId="7C783019" w:rsidR="00E73D22" w:rsidRPr="001810B9" w:rsidRDefault="00E73D22" w:rsidP="001810B9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09DB279E" w14:textId="77777777" w:rsidR="00E73D22" w:rsidRPr="009717CB" w:rsidRDefault="00E73D22" w:rsidP="00E73D2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78BA174" w14:textId="77777777" w:rsidR="00E73D22" w:rsidRPr="009717CB" w:rsidRDefault="00E73D22" w:rsidP="00E73D2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2BDBCCE" w14:textId="77777777" w:rsidR="00E73D22" w:rsidRDefault="00E73D22" w:rsidP="00E73D2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400E043" w14:textId="77777777" w:rsidR="00E73D22" w:rsidRPr="009717CB" w:rsidRDefault="00E73D22" w:rsidP="00E73D2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0A8315F" w14:textId="77777777" w:rsidR="00E73D22" w:rsidRPr="009717CB" w:rsidRDefault="00E73D22" w:rsidP="00E73D2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</w:t>
      </w:r>
      <w:r w:rsidRPr="009717CB">
        <w:lastRenderedPageBreak/>
        <w:t xml:space="preserve">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F7B01D8" w14:textId="77777777" w:rsidR="00E73D22" w:rsidRPr="009717CB" w:rsidRDefault="00E73D22" w:rsidP="00E73D2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D02B0E2" w14:textId="77777777" w:rsidR="00E73D22" w:rsidRPr="009717CB" w:rsidRDefault="00E73D22" w:rsidP="00E73D2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B4899DA" w14:textId="77777777" w:rsidR="00E73D22" w:rsidRDefault="00E73D22" w:rsidP="00E73D22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B43328A" w14:textId="77777777" w:rsidR="00E73D22" w:rsidRPr="009717CB" w:rsidRDefault="00E73D22" w:rsidP="00E73D2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F692A7" w14:textId="77777777" w:rsidR="00E73D22" w:rsidRPr="009717CB" w:rsidRDefault="00E73D22" w:rsidP="00E73D2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D64E530" w14:textId="77777777" w:rsidR="00E73D22" w:rsidRPr="009717CB" w:rsidRDefault="00E73D22" w:rsidP="00E73D2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B93815" w14:textId="77777777" w:rsidR="00E73D22" w:rsidRPr="009717CB" w:rsidRDefault="00E73D22" w:rsidP="00E73D22">
      <w:pPr>
        <w:keepNext/>
        <w:keepLines/>
        <w:ind w:firstLine="709"/>
        <w:rPr>
          <w:b/>
        </w:rPr>
      </w:pPr>
    </w:p>
    <w:p w14:paraId="66A948B4" w14:textId="77777777" w:rsidR="00E73D22" w:rsidRPr="009717CB" w:rsidRDefault="00E73D22" w:rsidP="00E73D2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8"/>
    </w:p>
    <w:p w14:paraId="075721BF" w14:textId="77777777" w:rsidR="00E73D22" w:rsidRPr="009717CB" w:rsidRDefault="00E73D22" w:rsidP="00E73D2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7"/>
      <w:r w:rsidRPr="009717CB">
        <w:t>4.1. Арендодатель имеет право:</w:t>
      </w:r>
      <w:bookmarkEnd w:id="129"/>
    </w:p>
    <w:p w14:paraId="34B655A2" w14:textId="77777777" w:rsidR="00E73D22" w:rsidRPr="009717CB" w:rsidRDefault="00E73D22" w:rsidP="00E73D2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1FFF900" w14:textId="77777777" w:rsidR="00E73D22" w:rsidRPr="009717CB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640043F9" w14:textId="77777777" w:rsidR="00E73D22" w:rsidRPr="009717CB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93C9287" w14:textId="77777777" w:rsidR="00E73D22" w:rsidRPr="009717CB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3CE348A" w14:textId="77777777" w:rsidR="00E73D22" w:rsidRPr="009717CB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38C25066" w14:textId="77777777" w:rsidR="00E73D22" w:rsidRPr="009717CB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19330B9" w14:textId="77777777" w:rsidR="00E73D22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6C0F09D" w14:textId="77777777" w:rsidR="00E73D22" w:rsidRPr="009976A1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2DB94D8" w14:textId="77777777" w:rsidR="00E73D22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CEA0C30" w14:textId="77777777" w:rsidR="00E73D22" w:rsidRPr="009976A1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9E298F4" w14:textId="77777777" w:rsidR="00E73D22" w:rsidRPr="009717CB" w:rsidRDefault="00E73D22" w:rsidP="00E73D2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512AADF" w14:textId="77777777" w:rsidR="00E73D22" w:rsidRPr="009717CB" w:rsidRDefault="00E73D22" w:rsidP="00E73D2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8320BDE" w14:textId="77777777" w:rsidR="00E73D22" w:rsidRPr="009717CB" w:rsidRDefault="00E73D22" w:rsidP="00E73D2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32FE4234" w14:textId="77777777" w:rsidR="00E73D22" w:rsidRPr="009717CB" w:rsidRDefault="00E73D22" w:rsidP="00E73D2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F3E96C9" w14:textId="77777777" w:rsidR="00E73D22" w:rsidRDefault="00E73D22" w:rsidP="00E73D2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30" w:name="bookmark8"/>
    </w:p>
    <w:p w14:paraId="7F2B8B4F" w14:textId="77777777" w:rsidR="00E73D22" w:rsidRDefault="00E73D22" w:rsidP="00E73D22">
      <w:pPr>
        <w:ind w:firstLine="709"/>
        <w:jc w:val="both"/>
      </w:pPr>
      <w:r w:rsidRPr="009717CB">
        <w:t>4.2. Арендодатель обязан:</w:t>
      </w:r>
      <w:bookmarkEnd w:id="130"/>
    </w:p>
    <w:p w14:paraId="448C644A" w14:textId="77777777" w:rsidR="00E73D22" w:rsidRDefault="00E73D22" w:rsidP="00E73D22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8F037D5" w14:textId="77777777" w:rsidR="00E73D22" w:rsidRDefault="00E73D22" w:rsidP="00E73D22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29AD520" w14:textId="77777777" w:rsidR="00E73D22" w:rsidRPr="009717CB" w:rsidRDefault="00E73D22" w:rsidP="00E73D2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8EEF1EF" w14:textId="77777777" w:rsidR="00E73D22" w:rsidRPr="009717CB" w:rsidRDefault="00E73D22" w:rsidP="00E73D2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1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1C43856" w14:textId="77777777" w:rsidR="00E73D22" w:rsidRPr="009717CB" w:rsidRDefault="00E73D22" w:rsidP="00E73D2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1"/>
    </w:p>
    <w:p w14:paraId="3FB22544" w14:textId="77777777" w:rsidR="00E73D22" w:rsidRPr="009717CB" w:rsidRDefault="00E73D22" w:rsidP="00E73D2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04C7C5E" w14:textId="77777777" w:rsidR="00E73D22" w:rsidRPr="009717CB" w:rsidRDefault="00E73D22" w:rsidP="00E73D2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14BF3C0" w14:textId="77777777" w:rsidR="00E73D22" w:rsidRPr="009717CB" w:rsidRDefault="00E73D22" w:rsidP="00E73D2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2" w:name="bookmark10"/>
      <w:r w:rsidRPr="009717CB">
        <w:t>4.4. Арендатор обязан:</w:t>
      </w:r>
      <w:bookmarkEnd w:id="132"/>
    </w:p>
    <w:p w14:paraId="59D2B8CE" w14:textId="77777777" w:rsidR="00E73D22" w:rsidRPr="009717CB" w:rsidRDefault="00E73D22" w:rsidP="00E73D22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408AF8D" w14:textId="77777777" w:rsidR="00E73D22" w:rsidRPr="009717CB" w:rsidRDefault="00E73D22" w:rsidP="00E73D2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C4364B3" w14:textId="77777777" w:rsidR="00E73D22" w:rsidRPr="009717CB" w:rsidRDefault="00E73D22" w:rsidP="00E73D2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07B14E0" w14:textId="77777777" w:rsidR="00E73D22" w:rsidRPr="009717CB" w:rsidRDefault="00E73D22" w:rsidP="00E73D2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CDC93CB" w14:textId="77777777" w:rsidR="00E73D22" w:rsidRPr="009717CB" w:rsidRDefault="00E73D22" w:rsidP="00E73D2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51E91FD" w14:textId="77777777" w:rsidR="00E73D22" w:rsidRPr="009717CB" w:rsidRDefault="00E73D22" w:rsidP="00E73D2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0D35614" w14:textId="77777777" w:rsidR="00E73D22" w:rsidRPr="009717CB" w:rsidRDefault="00E73D22" w:rsidP="00E73D2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699F576" w14:textId="77777777" w:rsidR="00E73D22" w:rsidRPr="009717CB" w:rsidRDefault="00E73D22" w:rsidP="00E73D2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B6A928C" w14:textId="77777777" w:rsidR="00E73D22" w:rsidRPr="009717CB" w:rsidRDefault="00E73D22" w:rsidP="00E73D2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284E72B" w14:textId="77777777" w:rsidR="00E73D22" w:rsidRPr="009717CB" w:rsidRDefault="00E73D22" w:rsidP="00E73D22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FA51C16" w14:textId="77777777" w:rsidR="00E73D22" w:rsidRPr="009717CB" w:rsidRDefault="00E73D22" w:rsidP="00E73D2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C334C11" w14:textId="77777777" w:rsidR="00E73D22" w:rsidRDefault="00E73D22" w:rsidP="00E73D2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  <w:r>
        <w:t xml:space="preserve"> </w:t>
      </w:r>
    </w:p>
    <w:p w14:paraId="50C1FC04" w14:textId="1D6D965E" w:rsidR="001810B9" w:rsidRDefault="001810B9" w:rsidP="001810B9">
      <w:pPr>
        <w:tabs>
          <w:tab w:val="left" w:pos="1332"/>
        </w:tabs>
        <w:ind w:firstLine="709"/>
      </w:pPr>
    </w:p>
    <w:p w14:paraId="7E78B241" w14:textId="557DA8CF" w:rsidR="0081254F" w:rsidRPr="009717CB" w:rsidRDefault="0081254F" w:rsidP="0081254F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26"/>
    </w:p>
    <w:p w14:paraId="775B5801" w14:textId="77777777" w:rsidR="0081254F" w:rsidRPr="009717CB" w:rsidRDefault="0081254F" w:rsidP="0081254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4C09E4" w14:textId="77777777" w:rsidR="0081254F" w:rsidRPr="009717CB" w:rsidRDefault="0081254F" w:rsidP="0081254F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E24161E" w14:textId="77777777" w:rsidR="0081254F" w:rsidRPr="009717CB" w:rsidRDefault="0081254F" w:rsidP="0081254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9714FC5" w14:textId="77777777" w:rsidR="0081254F" w:rsidRPr="009717CB" w:rsidRDefault="0081254F" w:rsidP="0081254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B0E0E5C" w14:textId="77777777" w:rsidR="0081254F" w:rsidRPr="009717CB" w:rsidRDefault="0081254F" w:rsidP="0081254F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7549B86F" w14:textId="77777777" w:rsidR="0081254F" w:rsidRPr="009717CB" w:rsidRDefault="0081254F" w:rsidP="0081254F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28357270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573ECC2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B4E9F8C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</w:p>
    <w:p w14:paraId="424BAC3B" w14:textId="77777777" w:rsidR="0081254F" w:rsidRPr="009717CB" w:rsidRDefault="0081254F" w:rsidP="0081254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6C1B1C56" w14:textId="77777777" w:rsidR="0081254F" w:rsidRPr="009717CB" w:rsidRDefault="0081254F" w:rsidP="0081254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71B0554" w14:textId="77777777" w:rsidR="0081254F" w:rsidRDefault="0081254F" w:rsidP="0081254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2A84B8C" w14:textId="77777777" w:rsidR="0081254F" w:rsidRPr="009976A1" w:rsidRDefault="0081254F" w:rsidP="0081254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D670024" w14:textId="77777777" w:rsidR="0081254F" w:rsidRPr="009717CB" w:rsidRDefault="0081254F" w:rsidP="0081254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37D4D74" w14:textId="77777777" w:rsidR="0081254F" w:rsidRPr="009717CB" w:rsidRDefault="0081254F" w:rsidP="0081254F">
      <w:pPr>
        <w:tabs>
          <w:tab w:val="left" w:pos="1055"/>
        </w:tabs>
        <w:ind w:firstLine="709"/>
        <w:rPr>
          <w:i/>
        </w:rPr>
      </w:pPr>
    </w:p>
    <w:p w14:paraId="091135F5" w14:textId="77777777" w:rsidR="0081254F" w:rsidRPr="009717CB" w:rsidRDefault="0081254F" w:rsidP="0081254F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744FB12C" w14:textId="77777777" w:rsidR="0081254F" w:rsidRPr="009717CB" w:rsidRDefault="0081254F" w:rsidP="0081254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04CD587" w14:textId="77777777" w:rsidR="0081254F" w:rsidRPr="009717CB" w:rsidRDefault="0081254F" w:rsidP="0081254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EC23C27" w14:textId="5AAF2781" w:rsidR="0081254F" w:rsidRPr="009717CB" w:rsidRDefault="0081254F" w:rsidP="001810B9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C8A8EF1" w14:textId="77777777" w:rsidR="0081254F" w:rsidRPr="009717CB" w:rsidRDefault="0081254F" w:rsidP="0081254F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A9A873F" w14:textId="77777777" w:rsidR="0081254F" w:rsidRPr="009717CB" w:rsidRDefault="0081254F" w:rsidP="0081254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543519A" w14:textId="77777777" w:rsidR="0081254F" w:rsidRPr="009717CB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29E795B" w14:textId="77777777" w:rsidR="0081254F" w:rsidRPr="009717CB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4A26E01" w14:textId="77777777" w:rsidR="0081254F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662DCF3" w14:textId="77777777" w:rsidR="0081254F" w:rsidRPr="009717CB" w:rsidRDefault="0081254F" w:rsidP="0081254F">
      <w:pPr>
        <w:tabs>
          <w:tab w:val="left" w:pos="358"/>
        </w:tabs>
        <w:jc w:val="center"/>
      </w:pPr>
    </w:p>
    <w:p w14:paraId="79C34624" w14:textId="77777777" w:rsidR="0081254F" w:rsidRPr="009717CB" w:rsidRDefault="0081254F" w:rsidP="0081254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366DA8C" w14:textId="77777777" w:rsidR="0081254F" w:rsidRPr="009717CB" w:rsidRDefault="0081254F" w:rsidP="0081254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9717CB" w14:paraId="774246B5" w14:textId="77777777" w:rsidTr="00391C06">
        <w:tc>
          <w:tcPr>
            <w:tcW w:w="4503" w:type="dxa"/>
          </w:tcPr>
          <w:p w14:paraId="2BDB1649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EF2B7CD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081FFAE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63A5F45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865C895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3CCF943" w14:textId="77777777" w:rsidR="0081254F" w:rsidRPr="009717CB" w:rsidRDefault="0081254F" w:rsidP="00391C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9833FDB" w14:textId="77777777" w:rsidR="0081254F" w:rsidRPr="009717CB" w:rsidRDefault="0081254F" w:rsidP="00391C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B357719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D26B8F3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9204F6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9D54489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5B2F64A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D9F4967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2CFCA0F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88792E4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41B0EF7" w14:textId="77777777" w:rsidR="0081254F" w:rsidRPr="009717CB" w:rsidRDefault="0081254F" w:rsidP="00391C0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D1A0746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A95F7D8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6521D7E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49F8916" w14:textId="77777777" w:rsidR="0081254F" w:rsidRDefault="0081254F" w:rsidP="0081254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375AEA3C" w14:textId="77777777" w:rsidR="0081254F" w:rsidRPr="00BF23F0" w:rsidRDefault="0081254F" w:rsidP="0081254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5D8C016" w14:textId="77777777" w:rsidR="0081254F" w:rsidRPr="00BF23F0" w:rsidRDefault="0081254F" w:rsidP="0081254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74DDFFC" w14:textId="77777777" w:rsidR="0081254F" w:rsidRPr="00BF23F0" w:rsidRDefault="0081254F" w:rsidP="0081254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196B823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p w14:paraId="6E22FEA3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p w14:paraId="4F8FB0F2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1254F" w:rsidRPr="00BF23F0" w14:paraId="62F4B1E3" w14:textId="77777777" w:rsidTr="00391C06">
        <w:tc>
          <w:tcPr>
            <w:tcW w:w="594" w:type="dxa"/>
          </w:tcPr>
          <w:p w14:paraId="568405F6" w14:textId="77777777" w:rsidR="0081254F" w:rsidRPr="00BF23F0" w:rsidRDefault="0081254F" w:rsidP="00391C0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1E5843D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7D0ED1C7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C92B348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1254F" w:rsidRPr="00BF23F0" w14:paraId="2483928C" w14:textId="77777777" w:rsidTr="00391C06">
        <w:tc>
          <w:tcPr>
            <w:tcW w:w="594" w:type="dxa"/>
          </w:tcPr>
          <w:p w14:paraId="60593E69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977" w:type="dxa"/>
          </w:tcPr>
          <w:p w14:paraId="5ABC2007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3365" w:type="dxa"/>
          </w:tcPr>
          <w:p w14:paraId="7E259D3B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1421" w:type="dxa"/>
          </w:tcPr>
          <w:p w14:paraId="040DE7D5" w14:textId="77777777" w:rsidR="0081254F" w:rsidRPr="00BF23F0" w:rsidRDefault="0081254F" w:rsidP="00391C06">
            <w:pPr>
              <w:spacing w:after="66"/>
            </w:pPr>
          </w:p>
        </w:tc>
      </w:tr>
    </w:tbl>
    <w:p w14:paraId="6699D93A" w14:textId="77777777" w:rsidR="0081254F" w:rsidRPr="00BF23F0" w:rsidRDefault="0081254F" w:rsidP="0081254F">
      <w:pPr>
        <w:spacing w:after="66"/>
        <w:ind w:left="220"/>
      </w:pPr>
    </w:p>
    <w:p w14:paraId="372F7424" w14:textId="77777777" w:rsidR="0081254F" w:rsidRPr="00BF23F0" w:rsidRDefault="0081254F" w:rsidP="0081254F">
      <w:pPr>
        <w:spacing w:after="66"/>
        <w:ind w:left="220"/>
      </w:pPr>
    </w:p>
    <w:p w14:paraId="32875C66" w14:textId="77777777" w:rsidR="0081254F" w:rsidRPr="00BF23F0" w:rsidRDefault="0081254F" w:rsidP="0081254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DF08E4C" w14:textId="77777777" w:rsidR="0081254F" w:rsidRPr="00BF23F0" w:rsidRDefault="0081254F" w:rsidP="0081254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1254F" w:rsidRPr="00BF23F0" w14:paraId="73DF6C73" w14:textId="77777777" w:rsidTr="00391C06">
        <w:tc>
          <w:tcPr>
            <w:tcW w:w="2552" w:type="dxa"/>
          </w:tcPr>
          <w:p w14:paraId="608FB9E5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2551" w:type="dxa"/>
          </w:tcPr>
          <w:p w14:paraId="04DB808E" w14:textId="77777777" w:rsidR="0081254F" w:rsidRPr="00BF23F0" w:rsidRDefault="0081254F" w:rsidP="00391C06">
            <w:pPr>
              <w:spacing w:after="66"/>
            </w:pPr>
            <w:r w:rsidRPr="00BF23F0">
              <w:t>Арендная плата (руб.)</w:t>
            </w:r>
          </w:p>
        </w:tc>
      </w:tr>
      <w:tr w:rsidR="0081254F" w:rsidRPr="00BF23F0" w14:paraId="5CC0EB3E" w14:textId="77777777" w:rsidTr="00391C06">
        <w:tc>
          <w:tcPr>
            <w:tcW w:w="2552" w:type="dxa"/>
          </w:tcPr>
          <w:p w14:paraId="5D505FB4" w14:textId="77777777" w:rsidR="0081254F" w:rsidRPr="00BF23F0" w:rsidRDefault="0081254F" w:rsidP="00391C0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6F7453D4" w14:textId="77777777" w:rsidR="0081254F" w:rsidRPr="00BF23F0" w:rsidRDefault="0081254F" w:rsidP="00391C06">
            <w:pPr>
              <w:spacing w:after="66"/>
            </w:pPr>
          </w:p>
        </w:tc>
      </w:tr>
      <w:tr w:rsidR="0081254F" w:rsidRPr="00BF23F0" w14:paraId="625259FD" w14:textId="77777777" w:rsidTr="00391C06">
        <w:tc>
          <w:tcPr>
            <w:tcW w:w="2552" w:type="dxa"/>
          </w:tcPr>
          <w:p w14:paraId="700D93D8" w14:textId="77777777" w:rsidR="0081254F" w:rsidRPr="00BF23F0" w:rsidRDefault="0081254F" w:rsidP="00391C0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53EDBC01" w14:textId="77777777" w:rsidR="0081254F" w:rsidRPr="00BF23F0" w:rsidRDefault="0081254F" w:rsidP="00391C06">
            <w:pPr>
              <w:spacing w:after="66"/>
            </w:pPr>
          </w:p>
        </w:tc>
      </w:tr>
    </w:tbl>
    <w:p w14:paraId="0C5320C5" w14:textId="77777777" w:rsidR="0081254F" w:rsidRPr="00BF23F0" w:rsidRDefault="0081254F" w:rsidP="0081254F">
      <w:pPr>
        <w:spacing w:line="274" w:lineRule="exact"/>
        <w:ind w:left="220" w:right="100" w:firstLine="280"/>
        <w:rPr>
          <w:rStyle w:val="afff8"/>
          <w:b w:val="0"/>
        </w:rPr>
      </w:pPr>
    </w:p>
    <w:p w14:paraId="6C1CE195" w14:textId="77777777" w:rsidR="0081254F" w:rsidRPr="00BF23F0" w:rsidRDefault="0081254F" w:rsidP="0081254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B06FDED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483D0C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C5AC7EE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B4D5BF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78C386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F1BBEF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4C3618A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81E14B" w14:textId="77777777" w:rsidR="0081254F" w:rsidRPr="00BF23F0" w:rsidRDefault="0081254F" w:rsidP="0081254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FACF0B6" w14:textId="77777777" w:rsidR="0081254F" w:rsidRPr="00BF23F0" w:rsidRDefault="0081254F" w:rsidP="008125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BF23F0" w14:paraId="141C238F" w14:textId="77777777" w:rsidTr="00391C06">
        <w:tc>
          <w:tcPr>
            <w:tcW w:w="4503" w:type="dxa"/>
          </w:tcPr>
          <w:p w14:paraId="489B3043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4975262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3C403D7D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0783AD9E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1A84BA1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06A596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AF465D6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CF39D07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58DC110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0D85FA3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7DC93B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68CE863" w14:textId="77777777" w:rsidR="0081254F" w:rsidRPr="00BF23F0" w:rsidRDefault="0081254F" w:rsidP="0081254F">
      <w:pPr>
        <w:spacing w:line="274" w:lineRule="exact"/>
        <w:ind w:left="220" w:right="100" w:firstLine="280"/>
        <w:jc w:val="both"/>
      </w:pPr>
    </w:p>
    <w:p w14:paraId="36BBE3B9" w14:textId="77777777" w:rsidR="0081254F" w:rsidRPr="00BF23F0" w:rsidRDefault="0081254F" w:rsidP="0081254F">
      <w:pPr>
        <w:spacing w:line="274" w:lineRule="exact"/>
        <w:ind w:left="220" w:right="100" w:firstLine="280"/>
        <w:jc w:val="both"/>
      </w:pPr>
    </w:p>
    <w:p w14:paraId="611C0E2A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5858EC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4580C49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0DC08FD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4519BCB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271F8" w14:textId="77777777" w:rsidR="0081254F" w:rsidRPr="00BF23F0" w:rsidRDefault="0081254F" w:rsidP="0081254F">
      <w:pPr>
        <w:spacing w:line="274" w:lineRule="exact"/>
        <w:ind w:left="220" w:right="100" w:firstLine="280"/>
      </w:pPr>
    </w:p>
    <w:p w14:paraId="296B0BEA" w14:textId="77777777" w:rsidR="0081254F" w:rsidRPr="00BF23F0" w:rsidRDefault="0081254F" w:rsidP="0081254F">
      <w:pPr>
        <w:spacing w:line="274" w:lineRule="exact"/>
        <w:ind w:left="220" w:right="100" w:firstLine="280"/>
      </w:pPr>
    </w:p>
    <w:p w14:paraId="0AB4DB2A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574894DA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6834AB0" w14:textId="77777777" w:rsidR="0081254F" w:rsidRDefault="0081254F" w:rsidP="0081254F">
      <w:pPr>
        <w:keepNext/>
        <w:keepLines/>
        <w:spacing w:after="9" w:line="230" w:lineRule="exact"/>
        <w:ind w:left="4620"/>
        <w:rPr>
          <w:rStyle w:val="53pt"/>
        </w:rPr>
      </w:pPr>
    </w:p>
    <w:p w14:paraId="45D4ED19" w14:textId="77777777" w:rsidR="0081254F" w:rsidRPr="00BF23F0" w:rsidRDefault="0081254F" w:rsidP="0081254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1498A38A" w14:textId="77777777" w:rsidR="0081254F" w:rsidRDefault="0081254F" w:rsidP="0081254F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EC6953D" w14:textId="77777777" w:rsidR="0081254F" w:rsidRPr="008D2D23" w:rsidRDefault="0081254F" w:rsidP="0081254F">
      <w:pPr>
        <w:keepNext/>
        <w:keepLines/>
        <w:spacing w:line="230" w:lineRule="exact"/>
        <w:rPr>
          <w:sz w:val="16"/>
          <w:szCs w:val="16"/>
        </w:rPr>
      </w:pPr>
    </w:p>
    <w:p w14:paraId="63581029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470EE47" w14:textId="77777777" w:rsidR="0081254F" w:rsidRPr="00BF23F0" w:rsidRDefault="0081254F" w:rsidP="0081254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B71FD86" w14:textId="77777777" w:rsidR="0081254F" w:rsidRPr="00BF23F0" w:rsidRDefault="0081254F" w:rsidP="0081254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F17CE74" w14:textId="77777777" w:rsidR="0081254F" w:rsidRPr="00BF23F0" w:rsidRDefault="0081254F" w:rsidP="0081254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F580AA2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9CE888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19170A9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39BF9A2" w14:textId="77777777" w:rsidR="0081254F" w:rsidRPr="00BF23F0" w:rsidRDefault="0081254F" w:rsidP="0081254F">
      <w:pPr>
        <w:spacing w:line="299" w:lineRule="exact"/>
        <w:ind w:left="100" w:firstLine="300"/>
      </w:pPr>
    </w:p>
    <w:p w14:paraId="31C48775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5B8D518B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577E2A9F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1E35E989" w14:textId="77777777" w:rsidR="0081254F" w:rsidRPr="00BF23F0" w:rsidRDefault="0081254F" w:rsidP="0081254F">
      <w:pPr>
        <w:tabs>
          <w:tab w:val="left" w:pos="358"/>
        </w:tabs>
        <w:jc w:val="center"/>
      </w:pPr>
      <w:r w:rsidRPr="00BF23F0">
        <w:t>Подписи Сторон</w:t>
      </w:r>
    </w:p>
    <w:p w14:paraId="154CE318" w14:textId="77777777" w:rsidR="0081254F" w:rsidRPr="00BF23F0" w:rsidRDefault="0081254F" w:rsidP="0081254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BF23F0" w14:paraId="429A0093" w14:textId="77777777" w:rsidTr="00391C06">
        <w:tc>
          <w:tcPr>
            <w:tcW w:w="4503" w:type="dxa"/>
          </w:tcPr>
          <w:p w14:paraId="41B0DDA5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933D92F" w14:textId="77777777" w:rsidR="0081254F" w:rsidRPr="00E40827" w:rsidRDefault="0081254F" w:rsidP="00391C0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51FBC8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7D90B32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335C1C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057A445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D45AEA7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54A105C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65629580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120E47E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8E98B83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914D508" w14:textId="77777777" w:rsidR="0081254F" w:rsidRDefault="0081254F" w:rsidP="0081254F">
      <w:pPr>
        <w:suppressAutoHyphens w:val="0"/>
        <w:jc w:val="right"/>
        <w:rPr>
          <w:sz w:val="22"/>
          <w:szCs w:val="22"/>
          <w:lang w:eastAsia="ru-RU"/>
        </w:rPr>
      </w:pPr>
    </w:p>
    <w:p w14:paraId="1F3D4E47" w14:textId="77777777" w:rsidR="0081254F" w:rsidRDefault="0081254F" w:rsidP="0081254F"/>
    <w:p w14:paraId="2E6C2C3D" w14:textId="02F1F1F9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16DC979B" w14:textId="629D9655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529D365C" w14:textId="21F7A1B7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34039D2F" w14:textId="545AAF46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3602E3E7" w14:textId="77777777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B283D53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</w:t>
      </w:r>
      <w:r w:rsidR="000D6E19" w:rsidRPr="000D6E19">
        <w:rPr>
          <w:b/>
          <w:color w:val="0000FF"/>
        </w:rPr>
        <w:t>АЗ-ВОС/20-</w:t>
      </w:r>
      <w:r w:rsidR="007F0E57">
        <w:rPr>
          <w:b/>
          <w:color w:val="0000FF"/>
        </w:rPr>
        <w:t>1</w:t>
      </w:r>
      <w:r w:rsidR="00F7327C">
        <w:rPr>
          <w:b/>
          <w:color w:val="0000FF"/>
        </w:rPr>
        <w:t>7</w:t>
      </w:r>
      <w:r w:rsidR="002D5BBB">
        <w:rPr>
          <w:b/>
          <w:color w:val="0000FF"/>
        </w:rPr>
        <w:t>80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49F0D495" w14:textId="77777777" w:rsidR="00334D1C" w:rsidRPr="00334D1C" w:rsidRDefault="00334D1C" w:rsidP="00334D1C">
      <w:pPr>
        <w:spacing w:line="276" w:lineRule="auto"/>
        <w:jc w:val="both"/>
        <w:rPr>
          <w:color w:val="0000FF"/>
        </w:rPr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permStart w:id="189409559" w:edGrp="everyone"/>
      <w:r w:rsidRPr="00334D1C">
        <w:rPr>
          <w:color w:val="0000FF"/>
        </w:rPr>
        <w:t>Управление реализации</w:t>
      </w:r>
    </w:p>
    <w:p w14:paraId="37183F62" w14:textId="77777777" w:rsidR="00334D1C" w:rsidRPr="00334D1C" w:rsidRDefault="00334D1C" w:rsidP="00334D1C">
      <w:pPr>
        <w:spacing w:line="276" w:lineRule="auto"/>
        <w:jc w:val="both"/>
        <w:rPr>
          <w:color w:val="0000FF"/>
        </w:rPr>
      </w:pPr>
      <w:r w:rsidRPr="00334D1C">
        <w:rPr>
          <w:color w:val="0000FF"/>
        </w:rPr>
        <w:t>земельных прав</w:t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  <w:t>_______________________   ___________________</w:t>
      </w:r>
    </w:p>
    <w:p w14:paraId="3844519E" w14:textId="77777777" w:rsidR="00334D1C" w:rsidRPr="00334D1C" w:rsidRDefault="00334D1C" w:rsidP="00334D1C">
      <w:pPr>
        <w:spacing w:line="276" w:lineRule="auto"/>
        <w:jc w:val="both"/>
        <w:rPr>
          <w:color w:val="0000FF"/>
        </w:rPr>
      </w:pPr>
    </w:p>
    <w:p w14:paraId="2FFBEB06" w14:textId="77777777" w:rsidR="00334D1C" w:rsidRPr="00334D1C" w:rsidRDefault="00334D1C" w:rsidP="00334D1C">
      <w:pPr>
        <w:spacing w:line="276" w:lineRule="auto"/>
        <w:jc w:val="both"/>
        <w:rPr>
          <w:color w:val="0000FF"/>
        </w:rPr>
      </w:pPr>
      <w:r w:rsidRPr="00334D1C">
        <w:rPr>
          <w:color w:val="0000FF"/>
        </w:rPr>
        <w:t>Первый заместитель директора</w:t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  <w:t>_______________________   ___________________</w:t>
      </w:r>
    </w:p>
    <w:p w14:paraId="6E7409BD" w14:textId="77777777" w:rsidR="00334D1C" w:rsidRPr="00334D1C" w:rsidRDefault="00334D1C" w:rsidP="00334D1C">
      <w:pPr>
        <w:spacing w:line="276" w:lineRule="auto"/>
        <w:jc w:val="both"/>
        <w:rPr>
          <w:color w:val="0000FF"/>
        </w:rPr>
      </w:pPr>
    </w:p>
    <w:p w14:paraId="2CB7C520" w14:textId="74A67937" w:rsidR="00B30767" w:rsidRPr="008E4A5F" w:rsidRDefault="00334D1C" w:rsidP="00334D1C">
      <w:pPr>
        <w:spacing w:line="276" w:lineRule="auto"/>
        <w:jc w:val="both"/>
      </w:pPr>
      <w:r w:rsidRPr="00334D1C">
        <w:rPr>
          <w:color w:val="0000FF"/>
        </w:rPr>
        <w:t>Директор</w:t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  <w:t>_______________________   ___________________</w:t>
      </w:r>
    </w:p>
    <w:bookmarkEnd w:id="140"/>
    <w:bookmarkEnd w:id="141"/>
    <w:bookmarkEnd w:id="142"/>
    <w:bookmarkEnd w:id="143"/>
    <w:bookmarkEnd w:id="144"/>
    <w:p w14:paraId="2112163F" w14:textId="195232B1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F8885F4" w14:textId="77777777" w:rsidR="009D66F2" w:rsidRDefault="009D66F2">
      <w:r>
        <w:separator/>
      </w:r>
    </w:p>
  </w:endnote>
  <w:endnote w:type="continuationSeparator" w:id="0">
    <w:p w14:paraId="3644D0FB" w14:textId="77777777" w:rsidR="009D66F2" w:rsidRDefault="009D66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ECC2417" w:rsidR="002D5BBB" w:rsidRDefault="002D5BB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30AE" w:rsidRPr="008D30AE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2D5BBB" w:rsidRPr="00EF6519" w:rsidRDefault="002D5BBB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F16A664" w14:textId="77777777" w:rsidR="009D66F2" w:rsidRDefault="009D66F2">
      <w:r>
        <w:separator/>
      </w:r>
    </w:p>
  </w:footnote>
  <w:footnote w:type="continuationSeparator" w:id="0">
    <w:p w14:paraId="1E7E977F" w14:textId="77777777" w:rsidR="009D66F2" w:rsidRDefault="009D66F2">
      <w:r>
        <w:continuationSeparator/>
      </w:r>
    </w:p>
  </w:footnote>
  <w:footnote w:id="1">
    <w:p w14:paraId="3FE4BEB6" w14:textId="1C041885" w:rsidR="002D5BBB" w:rsidRDefault="002D5BBB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2D5BBB" w:rsidRDefault="002D5BBB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7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4D0B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577E6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4681"/>
    <w:rsid w:val="000D5565"/>
    <w:rsid w:val="000D560C"/>
    <w:rsid w:val="000D595A"/>
    <w:rsid w:val="000D63B3"/>
    <w:rsid w:val="000D6E19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07049"/>
    <w:rsid w:val="0011081C"/>
    <w:rsid w:val="001109BE"/>
    <w:rsid w:val="001120FF"/>
    <w:rsid w:val="0011226B"/>
    <w:rsid w:val="0011232C"/>
    <w:rsid w:val="001135E2"/>
    <w:rsid w:val="0011420B"/>
    <w:rsid w:val="0011488E"/>
    <w:rsid w:val="0011655C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A0C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739"/>
    <w:rsid w:val="00174134"/>
    <w:rsid w:val="00174696"/>
    <w:rsid w:val="00174F23"/>
    <w:rsid w:val="001759F2"/>
    <w:rsid w:val="00175DE8"/>
    <w:rsid w:val="00177168"/>
    <w:rsid w:val="001773DC"/>
    <w:rsid w:val="00180A3C"/>
    <w:rsid w:val="001810B9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92E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D26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27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10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1E8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5BBB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498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4D1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3E2C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49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1C06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29CE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433F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D740E"/>
    <w:rsid w:val="003E126C"/>
    <w:rsid w:val="003E18F2"/>
    <w:rsid w:val="003E2BA0"/>
    <w:rsid w:val="003E5F4B"/>
    <w:rsid w:val="003E6D98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3F7CC9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2DE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122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CA1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46E1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1565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C5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598D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B34"/>
    <w:rsid w:val="00597D11"/>
    <w:rsid w:val="00597E90"/>
    <w:rsid w:val="005A0FBB"/>
    <w:rsid w:val="005A3201"/>
    <w:rsid w:val="005A39A5"/>
    <w:rsid w:val="005A3D3A"/>
    <w:rsid w:val="005A4346"/>
    <w:rsid w:val="005A54AA"/>
    <w:rsid w:val="005A5B38"/>
    <w:rsid w:val="005B029D"/>
    <w:rsid w:val="005B060C"/>
    <w:rsid w:val="005B0C25"/>
    <w:rsid w:val="005B2787"/>
    <w:rsid w:val="005B29B3"/>
    <w:rsid w:val="005B3823"/>
    <w:rsid w:val="005B3B6C"/>
    <w:rsid w:val="005B4153"/>
    <w:rsid w:val="005B5140"/>
    <w:rsid w:val="005B52ED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9C5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A46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248F"/>
    <w:rsid w:val="00692FE9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6D8C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1C9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3CF0"/>
    <w:rsid w:val="0070508B"/>
    <w:rsid w:val="00706D42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7D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8D5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3892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4432"/>
    <w:rsid w:val="007B66FD"/>
    <w:rsid w:val="007B7A7D"/>
    <w:rsid w:val="007B7C82"/>
    <w:rsid w:val="007C0B31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2C0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E57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54F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2D4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0CF2"/>
    <w:rsid w:val="0086472E"/>
    <w:rsid w:val="00865A30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4C00"/>
    <w:rsid w:val="008A5784"/>
    <w:rsid w:val="008A6E7E"/>
    <w:rsid w:val="008A7FED"/>
    <w:rsid w:val="008B0B8B"/>
    <w:rsid w:val="008B1320"/>
    <w:rsid w:val="008B1F1F"/>
    <w:rsid w:val="008B27A4"/>
    <w:rsid w:val="008B2F82"/>
    <w:rsid w:val="008B38FC"/>
    <w:rsid w:val="008B4827"/>
    <w:rsid w:val="008B4E51"/>
    <w:rsid w:val="008B4FE1"/>
    <w:rsid w:val="008B6D64"/>
    <w:rsid w:val="008B7752"/>
    <w:rsid w:val="008B7DDA"/>
    <w:rsid w:val="008C1EF3"/>
    <w:rsid w:val="008C2E64"/>
    <w:rsid w:val="008C3E99"/>
    <w:rsid w:val="008C5035"/>
    <w:rsid w:val="008C6000"/>
    <w:rsid w:val="008D0A13"/>
    <w:rsid w:val="008D14FE"/>
    <w:rsid w:val="008D20B2"/>
    <w:rsid w:val="008D2DFB"/>
    <w:rsid w:val="008D30AE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6B0"/>
    <w:rsid w:val="008E7A8E"/>
    <w:rsid w:val="008F1599"/>
    <w:rsid w:val="008F1B39"/>
    <w:rsid w:val="008F24B9"/>
    <w:rsid w:val="008F3F3F"/>
    <w:rsid w:val="008F422C"/>
    <w:rsid w:val="008F530E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AB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179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2D8D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5B77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66F2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3A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6F8E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016"/>
    <w:rsid w:val="00A52BA5"/>
    <w:rsid w:val="00A53914"/>
    <w:rsid w:val="00A53A4E"/>
    <w:rsid w:val="00A54447"/>
    <w:rsid w:val="00A54BE5"/>
    <w:rsid w:val="00A55E3A"/>
    <w:rsid w:val="00A566E8"/>
    <w:rsid w:val="00A56A1F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681F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191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3718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900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9AD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605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2DEA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557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AFA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1B0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7F6A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5DBF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88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2B70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461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21A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354B"/>
    <w:rsid w:val="00DA6191"/>
    <w:rsid w:val="00DA6A3B"/>
    <w:rsid w:val="00DA6AF8"/>
    <w:rsid w:val="00DA778E"/>
    <w:rsid w:val="00DA7DD9"/>
    <w:rsid w:val="00DB13E9"/>
    <w:rsid w:val="00DB16CC"/>
    <w:rsid w:val="00DB40DE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3A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B0A"/>
    <w:rsid w:val="00E015A2"/>
    <w:rsid w:val="00E02998"/>
    <w:rsid w:val="00E0518E"/>
    <w:rsid w:val="00E052F9"/>
    <w:rsid w:val="00E06275"/>
    <w:rsid w:val="00E07F1E"/>
    <w:rsid w:val="00E10890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2FEF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2C1E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3D22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39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5DE7"/>
    <w:rsid w:val="00ED623A"/>
    <w:rsid w:val="00ED69F6"/>
    <w:rsid w:val="00ED7490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23D5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27C"/>
    <w:rsid w:val="00F74BA9"/>
    <w:rsid w:val="00F7639D"/>
    <w:rsid w:val="00F7773E"/>
    <w:rsid w:val="00F777DC"/>
    <w:rsid w:val="00F77D14"/>
    <w:rsid w:val="00F80D7D"/>
    <w:rsid w:val="00F8137F"/>
    <w:rsid w:val="00F81601"/>
    <w:rsid w:val="00F81A5D"/>
    <w:rsid w:val="00F835A0"/>
    <w:rsid w:val="00F85604"/>
    <w:rsid w:val="00F85A2C"/>
    <w:rsid w:val="00F85E9E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30B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9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75647EE-8691-4301-BB59-247EB77837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57</Pages>
  <Words>8678</Words>
  <Characters>49468</Characters>
  <Application>Microsoft Office Word</Application>
  <DocSecurity>8</DocSecurity>
  <Lines>412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58030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Сальникова Елена Анатольевна</cp:lastModifiedBy>
  <cp:revision>2</cp:revision>
  <cp:lastPrinted>2020-08-31T15:30:00Z</cp:lastPrinted>
  <dcterms:created xsi:type="dcterms:W3CDTF">2020-09-03T08:07:00Z</dcterms:created>
  <dcterms:modified xsi:type="dcterms:W3CDTF">2020-09-03T08:07:00Z</dcterms:modified>
  <cp:contentStatus/>
</cp:coreProperties>
</file>