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195998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2A5602">
        <w:rPr>
          <w:b/>
          <w:bCs/>
          <w:color w:val="0000FF"/>
          <w:sz w:val="28"/>
          <w:szCs w:val="28"/>
          <w:lang w:eastAsia="ru-RU"/>
        </w:rPr>
        <w:t>ВОС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697A04">
        <w:rPr>
          <w:b/>
          <w:bCs/>
          <w:color w:val="0000FF"/>
          <w:sz w:val="28"/>
          <w:szCs w:val="28"/>
          <w:lang w:eastAsia="ru-RU"/>
        </w:rPr>
        <w:t>2654</w:t>
      </w:r>
      <w:permEnd w:id="532153728"/>
    </w:p>
    <w:p w14:paraId="4A65466A" w14:textId="77777777" w:rsidR="00DB36B9" w:rsidRDefault="00DB36B9" w:rsidP="00DB36B9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2A4B2301" w14:textId="77777777" w:rsidR="00DB36B9" w:rsidRDefault="00DB36B9" w:rsidP="00DB36B9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3DF08A8" w14:textId="1467712D" w:rsidR="0005122A" w:rsidRDefault="00DB36B9" w:rsidP="00DB36B9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Воскресенск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>,</w:t>
      </w:r>
      <w:r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Pr="00DB36B9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641B5AD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E40570" w:rsidRPr="00E40570">
        <w:rPr>
          <w:b/>
          <w:color w:val="0000FF"/>
          <w:sz w:val="28"/>
          <w:szCs w:val="28"/>
          <w:lang w:eastAsia="ru-RU"/>
        </w:rPr>
        <w:t>101121/6987935/13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B48C4EF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35369" w:rsidRPr="00D35369">
        <w:rPr>
          <w:b/>
          <w:color w:val="0000FF"/>
          <w:sz w:val="28"/>
          <w:szCs w:val="28"/>
          <w:lang w:eastAsia="ru-RU"/>
        </w:rPr>
        <w:t>00300060108682</w:t>
      </w:r>
      <w:bookmarkStart w:id="0" w:name="_GoBack"/>
      <w:bookmarkEnd w:id="0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8C7708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B36B9">
        <w:rPr>
          <w:b/>
          <w:color w:val="0000FF"/>
          <w:sz w:val="28"/>
          <w:szCs w:val="28"/>
          <w:lang w:eastAsia="ru-RU"/>
        </w:rPr>
        <w:t>11.11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56BE9E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B36B9">
        <w:rPr>
          <w:b/>
          <w:color w:val="0000FF"/>
          <w:sz w:val="28"/>
          <w:szCs w:val="28"/>
          <w:lang w:eastAsia="ru-RU"/>
        </w:rPr>
        <w:t>17.01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DB36B9">
        <w:rPr>
          <w:b/>
          <w:color w:val="0000FF"/>
          <w:sz w:val="28"/>
          <w:szCs w:val="28"/>
          <w:lang w:eastAsia="ru-RU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61952E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B36B9">
        <w:rPr>
          <w:b/>
          <w:color w:val="0000FF"/>
          <w:sz w:val="28"/>
          <w:szCs w:val="28"/>
          <w:lang w:eastAsia="ru-RU"/>
        </w:rPr>
        <w:t>19.01</w:t>
      </w:r>
      <w:r w:rsidR="00650500" w:rsidRPr="002E5CD3">
        <w:rPr>
          <w:b/>
          <w:color w:val="0000FF"/>
          <w:sz w:val="28"/>
          <w:szCs w:val="28"/>
          <w:lang w:eastAsia="ru-RU"/>
        </w:rPr>
        <w:t>.202</w:t>
      </w:r>
      <w:r w:rsidR="00DB36B9">
        <w:rPr>
          <w:b/>
          <w:color w:val="0000FF"/>
          <w:sz w:val="28"/>
          <w:szCs w:val="28"/>
          <w:lang w:eastAsia="ru-RU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44592A80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870DBF">
        <w:rPr>
          <w:color w:val="0000FF"/>
          <w:sz w:val="22"/>
          <w:szCs w:val="22"/>
          <w:lang w:eastAsia="ru-RU"/>
        </w:rPr>
        <w:t>25.10.2021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961B9F">
        <w:rPr>
          <w:color w:val="0000FF"/>
          <w:sz w:val="22"/>
          <w:szCs w:val="22"/>
          <w:lang w:eastAsia="ru-RU"/>
        </w:rPr>
        <w:t>157</w:t>
      </w:r>
      <w:r w:rsidR="00EC4E29">
        <w:rPr>
          <w:color w:val="0000FF"/>
          <w:sz w:val="22"/>
          <w:szCs w:val="22"/>
          <w:lang w:eastAsia="ru-RU"/>
        </w:rPr>
        <w:t>-З п</w:t>
      </w:r>
      <w:r w:rsidR="00870DBF">
        <w:rPr>
          <w:color w:val="0000FF"/>
          <w:sz w:val="22"/>
          <w:szCs w:val="22"/>
          <w:lang w:eastAsia="ru-RU"/>
        </w:rPr>
        <w:t>. 138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10C8B3F9" w:rsidR="0005122A" w:rsidRPr="0005122A" w:rsidRDefault="00F17830" w:rsidP="00A83EA9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92203F" w:rsidRPr="0092203F">
        <w:rPr>
          <w:color w:val="0000FF"/>
          <w:sz w:val="22"/>
          <w:szCs w:val="22"/>
          <w:lang w:eastAsia="ru-RU"/>
        </w:rPr>
        <w:t xml:space="preserve"> </w:t>
      </w:r>
      <w:r w:rsidR="00A83EA9" w:rsidRPr="00A83EA9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</w:t>
      </w:r>
      <w:r w:rsidR="00A83EA9">
        <w:rPr>
          <w:color w:val="0000FF"/>
          <w:sz w:val="22"/>
          <w:szCs w:val="22"/>
          <w:lang w:eastAsia="ru-RU"/>
        </w:rPr>
        <w:t>29.10.2021 № 5270</w:t>
      </w:r>
      <w:r w:rsidR="00A83EA9">
        <w:rPr>
          <w:color w:val="0000FF"/>
          <w:sz w:val="22"/>
          <w:szCs w:val="22"/>
          <w:lang w:eastAsia="ru-RU"/>
        </w:rPr>
        <w:br/>
        <w:t>«</w:t>
      </w:r>
      <w:r w:rsidR="00A83EA9" w:rsidRPr="00A83EA9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</w:t>
      </w:r>
      <w:r w:rsidR="00A83EA9">
        <w:rPr>
          <w:color w:val="0000FF"/>
          <w:sz w:val="22"/>
          <w:szCs w:val="22"/>
          <w:lang w:eastAsia="ru-RU"/>
        </w:rPr>
        <w:t xml:space="preserve">вора аренды земельного участка, </w:t>
      </w:r>
      <w:r w:rsidR="00A83EA9" w:rsidRPr="00A83EA9">
        <w:rPr>
          <w:color w:val="0000FF"/>
          <w:sz w:val="22"/>
          <w:szCs w:val="22"/>
          <w:lang w:eastAsia="ru-RU"/>
        </w:rPr>
        <w:t xml:space="preserve">категория земель - земли населенных пунктов, с видом разрешенного использования </w:t>
      </w:r>
      <w:r w:rsidR="00A83EA9">
        <w:rPr>
          <w:color w:val="0000FF"/>
          <w:sz w:val="22"/>
          <w:szCs w:val="22"/>
          <w:lang w:eastAsia="ru-RU"/>
        </w:rPr>
        <w:t xml:space="preserve">– для индивидуального жилищного строительства, местоположение: Российская Федерация, Московская область, городской округ Воскресенск, с. Константиново, уч. 6/3»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E3DA67F" w14:textId="77777777" w:rsidR="00A83EA9" w:rsidRPr="00A83EA9" w:rsidRDefault="00EE7642" w:rsidP="00A83EA9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A83EA9" w:rsidRPr="00A83EA9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5E293991" w14:textId="77777777" w:rsidR="00A83EA9" w:rsidRPr="00A83EA9" w:rsidRDefault="00A83EA9" w:rsidP="00A83EA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83EA9">
        <w:rPr>
          <w:bCs/>
          <w:color w:val="0000FF"/>
          <w:sz w:val="22"/>
          <w:szCs w:val="22"/>
          <w:lang w:eastAsia="ru-RU"/>
        </w:rPr>
        <w:t>Адрес: 140200, Московская область, г. Воскресенск, пл. Ленина, д. 3</w:t>
      </w:r>
    </w:p>
    <w:p w14:paraId="6E924AF0" w14:textId="77777777" w:rsidR="00A83EA9" w:rsidRPr="00A83EA9" w:rsidRDefault="00A83EA9" w:rsidP="00A83EA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83EA9">
        <w:rPr>
          <w:bCs/>
          <w:color w:val="0000FF"/>
          <w:sz w:val="22"/>
          <w:szCs w:val="22"/>
          <w:lang w:eastAsia="ru-RU"/>
        </w:rPr>
        <w:t>Сайт: www.vos-mo.ru</w:t>
      </w:r>
    </w:p>
    <w:p w14:paraId="7D51BC2A" w14:textId="77777777" w:rsidR="00A83EA9" w:rsidRPr="00A83EA9" w:rsidRDefault="00A83EA9" w:rsidP="00A83EA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83EA9">
        <w:rPr>
          <w:bCs/>
          <w:color w:val="0000FF"/>
          <w:sz w:val="22"/>
          <w:szCs w:val="22"/>
          <w:lang w:eastAsia="ru-RU"/>
        </w:rPr>
        <w:t>Адрес электронной почты: voskresenskgo@mosreg.ru</w:t>
      </w:r>
    </w:p>
    <w:p w14:paraId="43AC9583" w14:textId="687CA156" w:rsidR="00A83EA9" w:rsidRDefault="00A83EA9" w:rsidP="00A83EA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83EA9">
        <w:rPr>
          <w:bCs/>
          <w:color w:val="0000FF"/>
          <w:sz w:val="22"/>
          <w:szCs w:val="22"/>
          <w:lang w:eastAsia="ru-RU"/>
        </w:rPr>
        <w:t>Телефон факс: + 7 (496) 442-11-92 факс: +7 (496) 441-10-95</w:t>
      </w:r>
    </w:p>
    <w:p w14:paraId="10463CC8" w14:textId="77777777" w:rsidR="00A83EA9" w:rsidRPr="00A83EA9" w:rsidRDefault="00A83EA9" w:rsidP="00A83EA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</w:p>
    <w:p w14:paraId="4EF09EFA" w14:textId="77777777" w:rsidR="00A83EA9" w:rsidRPr="00A83EA9" w:rsidRDefault="00A83EA9" w:rsidP="00A83EA9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A83EA9">
        <w:rPr>
          <w:b/>
          <w:bCs/>
          <w:color w:val="0000FF"/>
          <w:sz w:val="22"/>
          <w:szCs w:val="22"/>
          <w:lang w:eastAsia="ru-RU"/>
        </w:rPr>
        <w:t>В лице Управления земельно-имущественных отношений Администрация городского округа</w:t>
      </w:r>
    </w:p>
    <w:p w14:paraId="000FB53D" w14:textId="77777777" w:rsidR="00A83EA9" w:rsidRPr="00A83EA9" w:rsidRDefault="00A83EA9" w:rsidP="00A83EA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83EA9">
        <w:rPr>
          <w:bCs/>
          <w:color w:val="0000FF"/>
          <w:sz w:val="22"/>
          <w:szCs w:val="22"/>
          <w:lang w:eastAsia="ru-RU"/>
        </w:rPr>
        <w:t>Воскресенск Московской области</w:t>
      </w:r>
    </w:p>
    <w:p w14:paraId="75A8A585" w14:textId="77777777" w:rsidR="00A83EA9" w:rsidRPr="00A83EA9" w:rsidRDefault="00A83EA9" w:rsidP="00A83EA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83EA9">
        <w:rPr>
          <w:bCs/>
          <w:color w:val="0000FF"/>
          <w:sz w:val="22"/>
          <w:szCs w:val="22"/>
          <w:lang w:eastAsia="ru-RU"/>
        </w:rPr>
        <w:t>Адрес: 140200, Московская обл., г. Воскресенск, площадь Ленина, д. 3</w:t>
      </w:r>
    </w:p>
    <w:p w14:paraId="61E2E0A4" w14:textId="77777777" w:rsidR="00A83EA9" w:rsidRPr="00A83EA9" w:rsidRDefault="00A83EA9" w:rsidP="00A83EA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83EA9">
        <w:rPr>
          <w:bCs/>
          <w:color w:val="0000FF"/>
          <w:sz w:val="22"/>
          <w:szCs w:val="22"/>
          <w:lang w:eastAsia="ru-RU"/>
        </w:rPr>
        <w:t>Сайт www.vos-mo.ru</w:t>
      </w:r>
    </w:p>
    <w:p w14:paraId="57D0EED6" w14:textId="77777777" w:rsidR="00A83EA9" w:rsidRPr="00A83EA9" w:rsidRDefault="00A83EA9" w:rsidP="00A83EA9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A83EA9">
        <w:rPr>
          <w:bCs/>
          <w:color w:val="0000FF"/>
          <w:sz w:val="22"/>
          <w:szCs w:val="22"/>
          <w:lang w:eastAsia="ru-RU"/>
        </w:rPr>
        <w:t>Адрес электронной почты: voskresenskgo@mosreg.ru</w:t>
      </w:r>
    </w:p>
    <w:p w14:paraId="58389DEA" w14:textId="056759DE" w:rsidR="006C1399" w:rsidRPr="00A83EA9" w:rsidRDefault="00A83EA9" w:rsidP="00A83EA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A83EA9">
        <w:rPr>
          <w:bCs/>
          <w:color w:val="0000FF"/>
          <w:sz w:val="22"/>
          <w:szCs w:val="22"/>
          <w:lang w:eastAsia="ru-RU"/>
        </w:rPr>
        <w:t>Тел./факс: +7 (496) 441-13-40, факс: +7 (496) 441-10-95</w:t>
      </w:r>
      <w:r w:rsidR="0092203F" w:rsidRPr="00A83EA9">
        <w:rPr>
          <w:bCs/>
          <w:color w:val="0000FF"/>
          <w:sz w:val="22"/>
          <w:szCs w:val="22"/>
          <w:lang w:eastAsia="ru-RU"/>
        </w:rPr>
        <w:t>.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lastRenderedPageBreak/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ADE2DD6" w:rsidR="006D02A8" w:rsidRPr="007C783C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783C">
        <w:rPr>
          <w:color w:val="0000FF"/>
          <w:sz w:val="22"/>
          <w:szCs w:val="22"/>
        </w:rPr>
        <w:t xml:space="preserve">право заключения договора </w:t>
      </w:r>
      <w:r w:rsidR="00A83EA9" w:rsidRPr="00A83EA9">
        <w:rPr>
          <w:color w:val="0000FF"/>
          <w:sz w:val="22"/>
          <w:szCs w:val="22"/>
        </w:rPr>
        <w:t xml:space="preserve">аренды земельного участка, государственная собственность на который </w:t>
      </w:r>
      <w:r w:rsidR="007C783C">
        <w:rPr>
          <w:color w:val="0000FF"/>
          <w:sz w:val="22"/>
          <w:szCs w:val="22"/>
        </w:rPr>
        <w:t>не разграничена, расположенного</w:t>
      </w:r>
      <w:r w:rsidR="007C783C">
        <w:rPr>
          <w:color w:val="0000FF"/>
          <w:sz w:val="22"/>
          <w:szCs w:val="22"/>
        </w:rPr>
        <w:br/>
      </w:r>
      <w:r w:rsidR="00A83EA9" w:rsidRPr="00A83EA9">
        <w:rPr>
          <w:color w:val="0000FF"/>
          <w:sz w:val="22"/>
          <w:szCs w:val="22"/>
        </w:rPr>
        <w:t>на территории городского округа Воскресенск Московской области 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4792659E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7C783C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городской округ Воскресенск, </w:t>
      </w:r>
      <w:r w:rsidR="007C783C">
        <w:rPr>
          <w:color w:val="0000FF"/>
          <w:sz w:val="22"/>
          <w:szCs w:val="22"/>
          <w:lang w:eastAsia="ru-RU"/>
        </w:rPr>
        <w:br/>
        <w:t>с. Константиново, уч. 6/3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BAD90F4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7C783C" w:rsidRPr="007C783C">
        <w:rPr>
          <w:bCs/>
          <w:color w:val="0000FF"/>
          <w:sz w:val="22"/>
          <w:szCs w:val="22"/>
          <w:lang w:eastAsia="ru-RU"/>
        </w:rPr>
        <w:t>1 500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9CCF03F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C783C" w:rsidRPr="007C783C">
        <w:rPr>
          <w:bCs/>
          <w:color w:val="0000FF"/>
          <w:sz w:val="22"/>
          <w:szCs w:val="22"/>
          <w:lang w:eastAsia="ru-RU"/>
        </w:rPr>
        <w:t>50:29:0050304:544</w:t>
      </w:r>
      <w:r w:rsidR="00EC4E29" w:rsidRPr="00B078D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7C783C" w:rsidRPr="007C783C">
        <w:rPr>
          <w:bCs/>
          <w:color w:val="0000FF"/>
          <w:sz w:val="22"/>
          <w:szCs w:val="22"/>
          <w:lang w:eastAsia="ru-RU"/>
        </w:rPr>
        <w:t>23.09.2021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7C783C" w:rsidRPr="007C783C">
        <w:rPr>
          <w:bCs/>
          <w:color w:val="0000FF"/>
          <w:sz w:val="22"/>
          <w:szCs w:val="22"/>
          <w:lang w:eastAsia="ru-RU"/>
        </w:rPr>
        <w:t>КУВИ-002/2021-127402478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08F20F1" w:rsidR="00C17E36" w:rsidRPr="007C783C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7C783C" w:rsidRPr="007C783C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71B15E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C783C" w:rsidRPr="007C783C">
        <w:rPr>
          <w:bCs/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7C783C" w:rsidRPr="007C783C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EA0C2C3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7C783C">
        <w:rPr>
          <w:bCs/>
          <w:color w:val="0000FF"/>
          <w:sz w:val="22"/>
          <w:szCs w:val="22"/>
          <w:lang w:eastAsia="ru-RU"/>
        </w:rPr>
        <w:t xml:space="preserve">государственная собственность </w:t>
      </w:r>
      <w:r w:rsidR="00DA30C6" w:rsidRPr="007C783C">
        <w:rPr>
          <w:bCs/>
          <w:color w:val="0000FF"/>
          <w:sz w:val="22"/>
          <w:szCs w:val="22"/>
          <w:lang w:eastAsia="ru-RU"/>
        </w:rPr>
        <w:t xml:space="preserve">не </w:t>
      </w:r>
      <w:r w:rsidR="00650500" w:rsidRPr="007C783C">
        <w:rPr>
          <w:bCs/>
          <w:color w:val="0000FF"/>
          <w:sz w:val="22"/>
          <w:szCs w:val="22"/>
          <w:lang w:eastAsia="ru-RU"/>
        </w:rPr>
        <w:t>разграничена</w:t>
      </w:r>
      <w:r w:rsidR="0048027A" w:rsidRPr="00EC4E29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C783C" w:rsidRPr="007C783C">
        <w:rPr>
          <w:bCs/>
          <w:color w:val="0000FF"/>
          <w:sz w:val="22"/>
          <w:szCs w:val="22"/>
          <w:lang w:eastAsia="ru-RU"/>
        </w:rPr>
        <w:t>23.09.2021</w:t>
      </w:r>
      <w:r w:rsidR="007C783C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C783C">
        <w:rPr>
          <w:b/>
          <w:bCs/>
          <w:color w:val="0000FF"/>
          <w:sz w:val="22"/>
          <w:szCs w:val="22"/>
          <w:lang w:eastAsia="ru-RU"/>
        </w:rPr>
        <w:br/>
      </w:r>
      <w:r w:rsidR="007C783C">
        <w:rPr>
          <w:color w:val="0000FF"/>
          <w:sz w:val="22"/>
          <w:szCs w:val="22"/>
        </w:rPr>
        <w:t>№</w:t>
      </w:r>
      <w:r w:rsidR="007C783C">
        <w:rPr>
          <w:bCs/>
          <w:color w:val="0000FF"/>
          <w:sz w:val="22"/>
          <w:szCs w:val="22"/>
        </w:rPr>
        <w:t xml:space="preserve"> </w:t>
      </w:r>
      <w:r w:rsidR="007C783C" w:rsidRPr="007C783C">
        <w:rPr>
          <w:bCs/>
          <w:color w:val="0000FF"/>
          <w:sz w:val="22"/>
          <w:szCs w:val="22"/>
          <w:lang w:eastAsia="ru-RU"/>
        </w:rPr>
        <w:t>КУВИ-002/2021-127402478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 w14:paraId="13DDC271" w14:textId="231FF55E" w:rsidR="00D772E9" w:rsidRPr="000E3CE0" w:rsidRDefault="00AE11A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.</w:t>
      </w:r>
      <w:permEnd w:id="1917799698"/>
    </w:p>
    <w:p w14:paraId="0DCDE45E" w14:textId="2D29653B" w:rsidR="007F3494" w:rsidRPr="009327D8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7C783C" w:rsidRPr="00A83EA9">
        <w:rPr>
          <w:color w:val="0000FF"/>
          <w:sz w:val="22"/>
          <w:szCs w:val="22"/>
          <w:lang w:eastAsia="ru-RU"/>
        </w:rPr>
        <w:t>постановлени</w:t>
      </w:r>
      <w:r w:rsidR="00527E16">
        <w:rPr>
          <w:color w:val="0000FF"/>
          <w:sz w:val="22"/>
          <w:szCs w:val="22"/>
          <w:lang w:eastAsia="ru-RU"/>
        </w:rPr>
        <w:t>и</w:t>
      </w:r>
      <w:r w:rsidR="007C783C" w:rsidRPr="00A83EA9">
        <w:rPr>
          <w:color w:val="0000FF"/>
          <w:sz w:val="22"/>
          <w:szCs w:val="22"/>
          <w:lang w:eastAsia="ru-RU"/>
        </w:rPr>
        <w:t xml:space="preserve"> Администрации городского округа Воскресенск Московской области от </w:t>
      </w:r>
      <w:r w:rsidR="007C783C">
        <w:rPr>
          <w:color w:val="0000FF"/>
          <w:sz w:val="22"/>
          <w:szCs w:val="22"/>
          <w:lang w:eastAsia="ru-RU"/>
        </w:rPr>
        <w:t>29.10.2021 № 5270 «</w:t>
      </w:r>
      <w:r w:rsidR="007C783C" w:rsidRPr="00A83EA9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</w:t>
      </w:r>
      <w:r w:rsidR="007C783C">
        <w:rPr>
          <w:color w:val="0000FF"/>
          <w:sz w:val="22"/>
          <w:szCs w:val="22"/>
          <w:lang w:eastAsia="ru-RU"/>
        </w:rPr>
        <w:t xml:space="preserve">вора аренды земельного участка, </w:t>
      </w:r>
      <w:r w:rsidR="007C783C" w:rsidRPr="00A83EA9">
        <w:rPr>
          <w:color w:val="0000FF"/>
          <w:sz w:val="22"/>
          <w:szCs w:val="22"/>
          <w:lang w:eastAsia="ru-RU"/>
        </w:rPr>
        <w:t xml:space="preserve">категория земель - земли населенных пунктов, </w:t>
      </w:r>
      <w:r w:rsidR="00527E16">
        <w:rPr>
          <w:color w:val="0000FF"/>
          <w:sz w:val="22"/>
          <w:szCs w:val="22"/>
          <w:lang w:eastAsia="ru-RU"/>
        </w:rPr>
        <w:br/>
      </w:r>
      <w:r w:rsidR="007C783C" w:rsidRPr="00A83EA9">
        <w:rPr>
          <w:color w:val="0000FF"/>
          <w:sz w:val="22"/>
          <w:szCs w:val="22"/>
          <w:lang w:eastAsia="ru-RU"/>
        </w:rPr>
        <w:t xml:space="preserve">с видом разрешенного использования </w:t>
      </w:r>
      <w:r w:rsidR="007C783C">
        <w:rPr>
          <w:color w:val="0000FF"/>
          <w:sz w:val="22"/>
          <w:szCs w:val="22"/>
          <w:lang w:eastAsia="ru-RU"/>
        </w:rPr>
        <w:t xml:space="preserve">– для индивидуального жилищного строительства, местоположение: Российская Федерация, Московская область, городской округ Воскресенск, с. Константиново, уч. 6/3» (Приложение № 1), </w:t>
      </w:r>
      <w:r w:rsidR="007C783C" w:rsidRPr="007C783C">
        <w:rPr>
          <w:color w:val="0000FF"/>
          <w:sz w:val="22"/>
          <w:szCs w:val="22"/>
          <w:lang w:eastAsia="ru-RU"/>
        </w:rPr>
        <w:t>информации Комитета по архитектуре</w:t>
      </w:r>
      <w:r w:rsidR="007C783C">
        <w:rPr>
          <w:color w:val="0000FF"/>
          <w:sz w:val="22"/>
          <w:szCs w:val="22"/>
          <w:lang w:eastAsia="ru-RU"/>
        </w:rPr>
        <w:t xml:space="preserve"> </w:t>
      </w:r>
      <w:r w:rsidR="007C783C" w:rsidRPr="007C783C">
        <w:rPr>
          <w:color w:val="0000FF"/>
          <w:sz w:val="22"/>
          <w:szCs w:val="22"/>
          <w:lang w:eastAsia="ru-RU"/>
        </w:rPr>
        <w:t xml:space="preserve">и градостроительству Московской области </w:t>
      </w:r>
      <w:r w:rsidR="007C783C">
        <w:rPr>
          <w:color w:val="0000FF"/>
          <w:sz w:val="22"/>
          <w:szCs w:val="22"/>
          <w:lang w:eastAsia="ru-RU"/>
        </w:rPr>
        <w:br/>
      </w:r>
      <w:r w:rsidR="007C783C" w:rsidRPr="007C783C">
        <w:rPr>
          <w:color w:val="0000FF"/>
          <w:sz w:val="22"/>
          <w:szCs w:val="22"/>
          <w:lang w:eastAsia="ru-RU"/>
        </w:rPr>
        <w:lastRenderedPageBreak/>
        <w:t xml:space="preserve">от </w:t>
      </w:r>
      <w:r w:rsidR="007C783C">
        <w:rPr>
          <w:color w:val="0000FF"/>
          <w:sz w:val="22"/>
          <w:szCs w:val="22"/>
          <w:lang w:eastAsia="ru-RU"/>
        </w:rPr>
        <w:t>04.10.2021</w:t>
      </w:r>
      <w:r w:rsidR="007C783C" w:rsidRPr="007C783C">
        <w:rPr>
          <w:color w:val="0000FF"/>
          <w:sz w:val="22"/>
          <w:szCs w:val="22"/>
          <w:lang w:eastAsia="ru-RU"/>
        </w:rPr>
        <w:t xml:space="preserve"> № ГЗ-</w:t>
      </w:r>
      <w:r w:rsidR="007C783C">
        <w:rPr>
          <w:color w:val="0000FF"/>
          <w:sz w:val="22"/>
          <w:szCs w:val="22"/>
          <w:lang w:eastAsia="ru-RU"/>
        </w:rPr>
        <w:t>РГИС-4049974761</w:t>
      </w:r>
      <w:r w:rsidR="007C783C" w:rsidRPr="007C783C">
        <w:rPr>
          <w:color w:val="0000FF"/>
          <w:sz w:val="22"/>
          <w:szCs w:val="22"/>
          <w:lang w:eastAsia="ru-RU"/>
        </w:rPr>
        <w:t xml:space="preserve"> (Приложение 4),</w:t>
      </w:r>
      <w:r w:rsidR="007C783C">
        <w:rPr>
          <w:color w:val="0000FF"/>
          <w:sz w:val="22"/>
          <w:szCs w:val="22"/>
          <w:lang w:eastAsia="ru-RU"/>
        </w:rPr>
        <w:t xml:space="preserve"> письме </w:t>
      </w:r>
      <w:r w:rsidR="007C783C" w:rsidRPr="007C783C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7C783C">
        <w:rPr>
          <w:color w:val="0000FF"/>
          <w:sz w:val="22"/>
          <w:szCs w:val="22"/>
          <w:lang w:eastAsia="ru-RU"/>
        </w:rPr>
        <w:t>11</w:t>
      </w:r>
      <w:r w:rsidR="007C783C" w:rsidRPr="007C783C">
        <w:rPr>
          <w:color w:val="0000FF"/>
          <w:sz w:val="22"/>
          <w:szCs w:val="22"/>
          <w:lang w:eastAsia="ru-RU"/>
        </w:rPr>
        <w:t xml:space="preserve">.10.2021 № </w:t>
      </w:r>
      <w:r w:rsidR="007C783C">
        <w:rPr>
          <w:color w:val="0000FF"/>
          <w:sz w:val="22"/>
          <w:szCs w:val="22"/>
          <w:lang w:eastAsia="ru-RU"/>
        </w:rPr>
        <w:t xml:space="preserve">2986 (Приложение 4), </w:t>
      </w:r>
      <w:r w:rsidR="007C783C" w:rsidRPr="007C783C">
        <w:rPr>
          <w:color w:val="0000FF"/>
          <w:sz w:val="22"/>
          <w:szCs w:val="22"/>
          <w:lang w:eastAsia="ru-RU"/>
        </w:rPr>
        <w:t xml:space="preserve">акте осмотра (обследования) </w:t>
      </w:r>
      <w:r w:rsidR="007C783C">
        <w:rPr>
          <w:color w:val="0000FF"/>
          <w:sz w:val="22"/>
          <w:szCs w:val="22"/>
          <w:lang w:eastAsia="ru-RU"/>
        </w:rPr>
        <w:t>З</w:t>
      </w:r>
      <w:r w:rsidR="007C783C" w:rsidRPr="007C783C">
        <w:rPr>
          <w:color w:val="0000FF"/>
          <w:sz w:val="22"/>
          <w:szCs w:val="22"/>
          <w:lang w:eastAsia="ru-RU"/>
        </w:rPr>
        <w:t xml:space="preserve">емельного участка </w:t>
      </w:r>
      <w:r w:rsidR="00516F64">
        <w:rPr>
          <w:color w:val="0000FF"/>
          <w:sz w:val="22"/>
          <w:szCs w:val="22"/>
          <w:lang w:eastAsia="ru-RU"/>
        </w:rPr>
        <w:br/>
      </w:r>
      <w:r w:rsidR="007C783C" w:rsidRPr="007C783C">
        <w:rPr>
          <w:color w:val="0000FF"/>
          <w:sz w:val="22"/>
          <w:szCs w:val="22"/>
          <w:lang w:eastAsia="ru-RU"/>
        </w:rPr>
        <w:t xml:space="preserve">от </w:t>
      </w:r>
      <w:r w:rsidR="00516F64">
        <w:rPr>
          <w:color w:val="0000FF"/>
          <w:sz w:val="22"/>
          <w:szCs w:val="22"/>
          <w:lang w:eastAsia="ru-RU"/>
        </w:rPr>
        <w:t>08</w:t>
      </w:r>
      <w:r w:rsidR="007C783C" w:rsidRPr="007C783C">
        <w:rPr>
          <w:color w:val="0000FF"/>
          <w:sz w:val="22"/>
          <w:szCs w:val="22"/>
          <w:lang w:eastAsia="ru-RU"/>
        </w:rPr>
        <w:t>.10.2021 № 1 (Приложение 4)</w:t>
      </w:r>
      <w:r w:rsidR="00516F64">
        <w:rPr>
          <w:color w:val="0000FF"/>
          <w:sz w:val="22"/>
          <w:szCs w:val="22"/>
          <w:lang w:eastAsia="ru-RU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03A189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>информации Комитета по архитектуре 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516F64">
        <w:rPr>
          <w:color w:val="0000FF"/>
          <w:sz w:val="22"/>
          <w:szCs w:val="22"/>
          <w:lang w:eastAsia="ru-RU"/>
        </w:rPr>
        <w:t>04.10.2021</w:t>
      </w:r>
      <w:r w:rsidR="00516F64" w:rsidRPr="007C783C">
        <w:rPr>
          <w:color w:val="0000FF"/>
          <w:sz w:val="22"/>
          <w:szCs w:val="22"/>
          <w:lang w:eastAsia="ru-RU"/>
        </w:rPr>
        <w:t xml:space="preserve"> № ГЗ-</w:t>
      </w:r>
      <w:r w:rsidR="00516F64">
        <w:rPr>
          <w:color w:val="0000FF"/>
          <w:sz w:val="22"/>
          <w:szCs w:val="22"/>
          <w:lang w:eastAsia="ru-RU"/>
        </w:rPr>
        <w:t>РГИС-4049974761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EB912BB" w:rsidR="0005122A" w:rsidRPr="00516F64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516F64" w:rsidRPr="00516F64">
        <w:rPr>
          <w:bCs/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516F64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7F61A139" w:rsidR="0005122A" w:rsidRDefault="0005122A" w:rsidP="003F1DE6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516F64" w:rsidRPr="00516F64">
        <w:rPr>
          <w:bCs/>
          <w:color w:val="0000FF"/>
          <w:sz w:val="22"/>
          <w:szCs w:val="22"/>
          <w:lang w:eastAsia="ru-RU"/>
        </w:rPr>
        <w:t>филиала АО «</w:t>
      </w:r>
      <w:proofErr w:type="spellStart"/>
      <w:r w:rsidR="00516F64" w:rsidRPr="00516F64">
        <w:rPr>
          <w:bCs/>
          <w:color w:val="0000FF"/>
          <w:sz w:val="22"/>
          <w:szCs w:val="22"/>
          <w:lang w:eastAsia="ru-RU"/>
        </w:rPr>
        <w:t>Мособлгаз</w:t>
      </w:r>
      <w:proofErr w:type="spellEnd"/>
      <w:r w:rsidR="00516F64" w:rsidRPr="00516F64">
        <w:rPr>
          <w:bCs/>
          <w:color w:val="0000FF"/>
          <w:sz w:val="22"/>
          <w:szCs w:val="22"/>
          <w:lang w:eastAsia="ru-RU"/>
        </w:rPr>
        <w:t xml:space="preserve">» «Юго-Восток» от </w:t>
      </w:r>
      <w:r w:rsidR="00516F64">
        <w:rPr>
          <w:bCs/>
          <w:color w:val="0000FF"/>
          <w:sz w:val="22"/>
          <w:szCs w:val="22"/>
          <w:lang w:eastAsia="ru-RU"/>
        </w:rPr>
        <w:t>04.10</w:t>
      </w:r>
      <w:r w:rsidR="00516F64" w:rsidRPr="00516F64">
        <w:rPr>
          <w:bCs/>
          <w:color w:val="0000FF"/>
          <w:sz w:val="22"/>
          <w:szCs w:val="22"/>
          <w:lang w:eastAsia="ru-RU"/>
        </w:rPr>
        <w:t xml:space="preserve">.2021 № </w:t>
      </w:r>
      <w:r w:rsidR="00516F64">
        <w:rPr>
          <w:bCs/>
          <w:color w:val="0000FF"/>
          <w:sz w:val="22"/>
          <w:szCs w:val="22"/>
          <w:lang w:eastAsia="ru-RU"/>
        </w:rPr>
        <w:t>6265</w:t>
      </w:r>
      <w:r w:rsidR="00516F64" w:rsidRPr="00516F64">
        <w:rPr>
          <w:bCs/>
          <w:color w:val="0000FF"/>
          <w:sz w:val="22"/>
          <w:szCs w:val="22"/>
          <w:lang w:eastAsia="ru-RU"/>
        </w:rPr>
        <w:t>/ЮВ/01;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10C651F4" w14:textId="6FB63952" w:rsidR="00650500" w:rsidRPr="00516F64" w:rsidRDefault="0048027A" w:rsidP="00516F64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516F64" w:rsidRPr="00516F64">
        <w:rPr>
          <w:bCs/>
          <w:color w:val="0000FF"/>
          <w:sz w:val="22"/>
          <w:szCs w:val="22"/>
          <w:lang w:eastAsia="ru-RU"/>
        </w:rPr>
        <w:t>филиала ПАО «</w:t>
      </w:r>
      <w:proofErr w:type="spellStart"/>
      <w:r w:rsidR="00516F64" w:rsidRPr="00516F64">
        <w:rPr>
          <w:bCs/>
          <w:color w:val="0000FF"/>
          <w:sz w:val="22"/>
          <w:szCs w:val="22"/>
          <w:lang w:eastAsia="ru-RU"/>
        </w:rPr>
        <w:t>Россети</w:t>
      </w:r>
      <w:proofErr w:type="spellEnd"/>
      <w:r w:rsidR="00516F64">
        <w:rPr>
          <w:bCs/>
          <w:color w:val="0000FF"/>
          <w:sz w:val="22"/>
          <w:szCs w:val="22"/>
          <w:lang w:eastAsia="ru-RU"/>
        </w:rPr>
        <w:t xml:space="preserve"> Московский регион» - Восточные </w:t>
      </w:r>
      <w:r w:rsidR="00516F64" w:rsidRPr="00516F64">
        <w:rPr>
          <w:bCs/>
          <w:color w:val="0000FF"/>
          <w:sz w:val="22"/>
          <w:szCs w:val="22"/>
          <w:lang w:eastAsia="ru-RU"/>
        </w:rPr>
        <w:t>электрические сети</w:t>
      </w:r>
      <w:r w:rsidR="00516F64">
        <w:rPr>
          <w:bCs/>
          <w:color w:val="0000FF"/>
          <w:sz w:val="22"/>
          <w:szCs w:val="22"/>
          <w:lang w:eastAsia="ru-RU"/>
        </w:rPr>
        <w:t xml:space="preserve"> от 29.09.2021 № ВЭС/010/1721</w:t>
      </w:r>
    </w:p>
    <w:p w14:paraId="7BE01352" w14:textId="3D54FDA2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24E7489E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516F64" w:rsidRPr="00516F64">
        <w:rPr>
          <w:bCs/>
          <w:color w:val="0000FF"/>
          <w:sz w:val="22"/>
          <w:szCs w:val="22"/>
          <w:lang w:eastAsia="ru-RU"/>
        </w:rPr>
        <w:t>120521/41201483/01</w:t>
      </w:r>
      <w:r w:rsidR="00516F64">
        <w:rPr>
          <w:bCs/>
          <w:color w:val="0000FF"/>
          <w:sz w:val="22"/>
          <w:szCs w:val="22"/>
          <w:lang w:eastAsia="ru-RU"/>
        </w:rPr>
        <w:t>,</w:t>
      </w:r>
      <w:r w:rsidR="007F3494">
        <w:rPr>
          <w:color w:val="0000FF"/>
          <w:sz w:val="22"/>
          <w:szCs w:val="22"/>
        </w:rPr>
        <w:t xml:space="preserve"> лот № </w:t>
      </w:r>
      <w:r w:rsidR="00163E49">
        <w:rPr>
          <w:color w:val="0000FF"/>
          <w:sz w:val="22"/>
          <w:szCs w:val="22"/>
        </w:rPr>
        <w:t>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9A2C42">
        <w:rPr>
          <w:color w:val="0000FF"/>
          <w:sz w:val="22"/>
          <w:szCs w:val="22"/>
        </w:rPr>
        <w:t xml:space="preserve"> </w:t>
      </w:r>
      <w:r w:rsidR="00163E49" w:rsidRPr="00163E49">
        <w:rPr>
          <w:bCs/>
          <w:color w:val="0000FF"/>
          <w:sz w:val="22"/>
          <w:szCs w:val="22"/>
          <w:lang w:eastAsia="ru-RU"/>
        </w:rPr>
        <w:t>12.05.2021;</w:t>
      </w:r>
    </w:p>
    <w:p w14:paraId="2DC8FFE5" w14:textId="1B0BD500" w:rsidR="00163E49" w:rsidRPr="00163E49" w:rsidRDefault="00163E49" w:rsidP="00163E4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163E49">
        <w:rPr>
          <w:color w:val="0000FF"/>
          <w:sz w:val="22"/>
          <w:szCs w:val="22"/>
        </w:rPr>
        <w:t xml:space="preserve">в газете «Наше слово» от </w:t>
      </w:r>
      <w:r>
        <w:rPr>
          <w:color w:val="0000FF"/>
          <w:sz w:val="22"/>
          <w:szCs w:val="22"/>
        </w:rPr>
        <w:t>19.05</w:t>
      </w:r>
      <w:r w:rsidRPr="00163E49">
        <w:rPr>
          <w:color w:val="0000FF"/>
          <w:sz w:val="22"/>
          <w:szCs w:val="22"/>
        </w:rPr>
        <w:t xml:space="preserve">.2021 № </w:t>
      </w:r>
      <w:r>
        <w:rPr>
          <w:color w:val="0000FF"/>
          <w:sz w:val="22"/>
          <w:szCs w:val="22"/>
        </w:rPr>
        <w:t>30</w:t>
      </w:r>
      <w:r w:rsidRPr="00163E49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13303</w:t>
      </w:r>
      <w:r w:rsidRPr="00163E49">
        <w:rPr>
          <w:color w:val="0000FF"/>
          <w:sz w:val="22"/>
          <w:szCs w:val="22"/>
        </w:rPr>
        <w:t>);</w:t>
      </w:r>
    </w:p>
    <w:p w14:paraId="27F04825" w14:textId="5D0881A4" w:rsidR="002958FC" w:rsidRPr="0005122A" w:rsidRDefault="00163E49" w:rsidP="00163E4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163E49"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hyperlink r:id="rId11" w:history="1">
        <w:r w:rsidR="00DB36B9" w:rsidRPr="00DB36B9">
          <w:rPr>
            <w:rStyle w:val="a3"/>
            <w:sz w:val="22"/>
            <w:szCs w:val="22"/>
            <w:u w:val="none"/>
          </w:rPr>
          <w:t>www.vos-mo.ru</w:t>
        </w:r>
      </w:hyperlink>
      <w:r w:rsidR="00DB36B9">
        <w:rPr>
          <w:color w:val="0000FF"/>
          <w:sz w:val="22"/>
          <w:szCs w:val="22"/>
        </w:rPr>
        <w:t xml:space="preserve"> о</w:t>
      </w:r>
      <w:r w:rsidRPr="00163E49">
        <w:rPr>
          <w:color w:val="0000FF"/>
          <w:sz w:val="22"/>
          <w:szCs w:val="22"/>
        </w:rPr>
        <w:t>т</w:t>
      </w:r>
      <w:r w:rsidR="00DB36B9">
        <w:rPr>
          <w:color w:val="0000FF"/>
          <w:sz w:val="22"/>
          <w:szCs w:val="22"/>
        </w:rPr>
        <w:t xml:space="preserve"> 12.05</w:t>
      </w:r>
      <w:r w:rsidRPr="00163E49">
        <w:rPr>
          <w:color w:val="0000FF"/>
          <w:sz w:val="22"/>
          <w:szCs w:val="22"/>
        </w:rPr>
        <w:t>.2021.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78943E1" w:rsidR="00D826BB" w:rsidRPr="000E3CE0" w:rsidRDefault="00163E4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45 084,00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163E49">
        <w:rPr>
          <w:bCs/>
          <w:color w:val="0000FF"/>
          <w:sz w:val="22"/>
          <w:szCs w:val="22"/>
          <w:lang w:eastAsia="ru-RU"/>
        </w:rPr>
        <w:t>Сорок пять тысяч восемьдесят</w:t>
      </w:r>
      <w:r w:rsidRPr="00163E4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163E49">
        <w:rPr>
          <w:bCs/>
          <w:color w:val="0000FF"/>
          <w:sz w:val="22"/>
          <w:szCs w:val="22"/>
          <w:lang w:eastAsia="ru-RU"/>
        </w:rPr>
        <w:t>четыре</w:t>
      </w:r>
      <w:r w:rsidR="00EC4E29" w:rsidRPr="00163E49">
        <w:rPr>
          <w:bCs/>
          <w:color w:val="0000FF"/>
          <w:sz w:val="22"/>
          <w:szCs w:val="22"/>
          <w:lang w:eastAsia="ru-RU"/>
        </w:rPr>
        <w:t xml:space="preserve"> </w:t>
      </w:r>
      <w:r w:rsidR="00EC4E29" w:rsidRPr="00163E49">
        <w:rPr>
          <w:color w:val="0000FF"/>
          <w:sz w:val="22"/>
          <w:szCs w:val="22"/>
        </w:rPr>
        <w:t xml:space="preserve">руб. </w:t>
      </w:r>
      <w:r w:rsidRPr="00163E49">
        <w:rPr>
          <w:bCs/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 xml:space="preserve">. </w:t>
      </w:r>
      <w:r w:rsidR="00BA045B" w:rsidRPr="00BA045B">
        <w:rPr>
          <w:sz w:val="22"/>
          <w:szCs w:val="22"/>
        </w:rPr>
        <w:t xml:space="preserve">Начальная цена предмета аукциона определена в соответствии с </w:t>
      </w:r>
      <w:r w:rsidR="00BA045B">
        <w:rPr>
          <w:sz w:val="22"/>
          <w:szCs w:val="22"/>
        </w:rPr>
        <w:t xml:space="preserve">письмом ГБУ МО «Центр кадастровой оценки» </w:t>
      </w:r>
      <w:r w:rsidR="00BA045B" w:rsidRPr="00BA045B">
        <w:rPr>
          <w:sz w:val="22"/>
          <w:szCs w:val="22"/>
        </w:rPr>
        <w:t xml:space="preserve">от </w:t>
      </w:r>
      <w:r w:rsidR="00BA045B">
        <w:rPr>
          <w:sz w:val="22"/>
          <w:szCs w:val="22"/>
        </w:rPr>
        <w:t>07.10</w:t>
      </w:r>
      <w:r w:rsidR="00BA045B" w:rsidRPr="00BA045B">
        <w:rPr>
          <w:sz w:val="22"/>
          <w:szCs w:val="22"/>
        </w:rPr>
        <w:t xml:space="preserve">.2021 </w:t>
      </w:r>
      <w:r w:rsidR="00BA045B">
        <w:rPr>
          <w:sz w:val="22"/>
          <w:szCs w:val="22"/>
        </w:rPr>
        <w:br/>
      </w:r>
      <w:r w:rsidR="00BA045B" w:rsidRPr="00BA045B">
        <w:rPr>
          <w:sz w:val="22"/>
          <w:szCs w:val="22"/>
        </w:rPr>
        <w:t>№</w:t>
      </w:r>
      <w:r w:rsidR="00BA045B">
        <w:rPr>
          <w:sz w:val="22"/>
          <w:szCs w:val="22"/>
        </w:rPr>
        <w:t xml:space="preserve"> Исх1-04/675</w:t>
      </w:r>
      <w:r w:rsidR="00BA045B" w:rsidRPr="00BA045B">
        <w:rPr>
          <w:sz w:val="22"/>
          <w:szCs w:val="22"/>
        </w:rPr>
        <w:t xml:space="preserve"> (Приложение 2).</w:t>
      </w:r>
      <w:r w:rsidR="00BA045B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DEF5E9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A045B">
        <w:rPr>
          <w:b/>
          <w:bCs/>
          <w:color w:val="0000FF"/>
          <w:sz w:val="22"/>
          <w:szCs w:val="22"/>
          <w:lang w:eastAsia="ru-RU"/>
        </w:rPr>
        <w:t>1 352,52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A045B" w:rsidRPr="00BA045B">
        <w:rPr>
          <w:bCs/>
          <w:color w:val="0000FF"/>
          <w:sz w:val="22"/>
          <w:szCs w:val="22"/>
          <w:lang w:eastAsia="ru-RU"/>
        </w:rPr>
        <w:t>Одна тысяча триста пятьдесят два</w:t>
      </w:r>
      <w:r w:rsidR="00BA045B" w:rsidRPr="00BA045B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A045B">
        <w:rPr>
          <w:color w:val="0000FF"/>
          <w:sz w:val="22"/>
          <w:szCs w:val="22"/>
        </w:rPr>
        <w:t>52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1AC9F9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BA045B">
        <w:rPr>
          <w:b/>
          <w:bCs/>
          <w:color w:val="0000FF"/>
          <w:sz w:val="22"/>
          <w:szCs w:val="22"/>
          <w:lang w:eastAsia="ru-RU"/>
        </w:rPr>
        <w:t xml:space="preserve">45 084,00 </w:t>
      </w:r>
      <w:r w:rsidR="00BA045B" w:rsidRPr="00C3188C">
        <w:rPr>
          <w:b/>
          <w:color w:val="0000FF"/>
          <w:sz w:val="22"/>
          <w:szCs w:val="22"/>
        </w:rPr>
        <w:t xml:space="preserve">руб. </w:t>
      </w:r>
      <w:r w:rsidR="00BA045B" w:rsidRPr="00C3188C">
        <w:rPr>
          <w:color w:val="0000FF"/>
          <w:sz w:val="22"/>
          <w:szCs w:val="22"/>
        </w:rPr>
        <w:t>(</w:t>
      </w:r>
      <w:r w:rsidR="00BA045B" w:rsidRPr="00163E49">
        <w:rPr>
          <w:bCs/>
          <w:color w:val="0000FF"/>
          <w:sz w:val="22"/>
          <w:szCs w:val="22"/>
          <w:lang w:eastAsia="ru-RU"/>
        </w:rPr>
        <w:t>Сорок пять тысяч восемьдесят</w:t>
      </w:r>
      <w:r w:rsidR="00BA045B" w:rsidRPr="00163E4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A045B" w:rsidRPr="00163E49">
        <w:rPr>
          <w:bCs/>
          <w:color w:val="0000FF"/>
          <w:sz w:val="22"/>
          <w:szCs w:val="22"/>
          <w:lang w:eastAsia="ru-RU"/>
        </w:rPr>
        <w:t xml:space="preserve">четыре </w:t>
      </w:r>
      <w:r w:rsidR="00BA045B" w:rsidRPr="00163E49">
        <w:rPr>
          <w:color w:val="0000FF"/>
          <w:sz w:val="22"/>
          <w:szCs w:val="22"/>
        </w:rPr>
        <w:t xml:space="preserve">руб. </w:t>
      </w:r>
      <w:r w:rsidR="00BA045B" w:rsidRPr="00163E49">
        <w:rPr>
          <w:bCs/>
          <w:color w:val="0000FF"/>
          <w:sz w:val="22"/>
          <w:szCs w:val="22"/>
          <w:lang w:eastAsia="ru-RU"/>
        </w:rPr>
        <w:t>00</w:t>
      </w:r>
      <w:r w:rsidR="00BA045B">
        <w:rPr>
          <w:color w:val="0000FF"/>
          <w:sz w:val="22"/>
          <w:szCs w:val="22"/>
        </w:rPr>
        <w:t xml:space="preserve"> коп</w:t>
      </w:r>
      <w:r w:rsidR="00BA045B" w:rsidRPr="00C3188C">
        <w:rPr>
          <w:color w:val="0000FF"/>
          <w:sz w:val="22"/>
          <w:szCs w:val="22"/>
        </w:rPr>
        <w:t>.</w:t>
      </w:r>
      <w:r w:rsidR="00BA045B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15510C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A045B">
        <w:rPr>
          <w:b/>
          <w:color w:val="0000FF"/>
          <w:sz w:val="22"/>
          <w:szCs w:val="22"/>
        </w:rPr>
        <w:t>11.11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72E7457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A045B">
        <w:rPr>
          <w:b/>
          <w:color w:val="0000FF"/>
          <w:sz w:val="22"/>
          <w:szCs w:val="22"/>
        </w:rPr>
        <w:t>17.01</w:t>
      </w:r>
      <w:r w:rsidR="002E5CD3">
        <w:rPr>
          <w:b/>
          <w:color w:val="0000FF"/>
          <w:sz w:val="22"/>
          <w:szCs w:val="22"/>
        </w:rPr>
        <w:t>.202</w:t>
      </w:r>
      <w:r w:rsidR="00BA045B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EC7C68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BA045B">
        <w:rPr>
          <w:b/>
          <w:color w:val="0000FF"/>
          <w:sz w:val="22"/>
          <w:szCs w:val="22"/>
        </w:rPr>
        <w:t>19.01</w:t>
      </w:r>
      <w:r w:rsidR="00D008F9">
        <w:rPr>
          <w:b/>
          <w:color w:val="0000FF"/>
          <w:sz w:val="22"/>
          <w:szCs w:val="22"/>
        </w:rPr>
        <w:t>.202</w:t>
      </w:r>
      <w:r w:rsidR="00BA045B">
        <w:rPr>
          <w:b/>
          <w:color w:val="0000FF"/>
          <w:sz w:val="22"/>
          <w:szCs w:val="22"/>
        </w:rPr>
        <w:t>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5EAD36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BA045B">
        <w:rPr>
          <w:b/>
          <w:color w:val="0000FF"/>
          <w:sz w:val="22"/>
          <w:szCs w:val="22"/>
        </w:rPr>
        <w:t>19.01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</w:t>
      </w:r>
      <w:r w:rsidR="00BA045B">
        <w:rPr>
          <w:b/>
          <w:color w:val="0000FF"/>
          <w:sz w:val="22"/>
          <w:szCs w:val="22"/>
        </w:rPr>
        <w:t>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52C07A0" w14:textId="47AB5453" w:rsidR="00BA045B" w:rsidRPr="00BA045B" w:rsidRDefault="00BA045B" w:rsidP="00BA045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BA045B">
        <w:rPr>
          <w:color w:val="0000FF"/>
          <w:sz w:val="22"/>
          <w:szCs w:val="22"/>
        </w:rPr>
        <w:t>- на официальном сайте Администрации городского округа</w:t>
      </w:r>
      <w:r>
        <w:rPr>
          <w:color w:val="0000FF"/>
          <w:sz w:val="22"/>
          <w:szCs w:val="22"/>
        </w:rPr>
        <w:t xml:space="preserve"> Воскресенск Московской области </w:t>
      </w:r>
      <w:r>
        <w:rPr>
          <w:color w:val="0000FF"/>
          <w:sz w:val="22"/>
          <w:szCs w:val="22"/>
        </w:rPr>
        <w:br/>
      </w:r>
      <w:r w:rsidRPr="00BA045B">
        <w:rPr>
          <w:color w:val="0000FF"/>
          <w:sz w:val="22"/>
          <w:szCs w:val="22"/>
        </w:rPr>
        <w:t>www.vos-mo.ru;</w:t>
      </w:r>
    </w:p>
    <w:p w14:paraId="19970F7C" w14:textId="6BAEC56C" w:rsidR="00C3427C" w:rsidRPr="00D14837" w:rsidRDefault="00BA045B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A045B">
        <w:rPr>
          <w:color w:val="0000FF"/>
          <w:sz w:val="22"/>
          <w:szCs w:val="22"/>
        </w:rPr>
        <w:t>- в периодическом печатном издании - в газете «Наше слово»</w:t>
      </w:r>
      <w:r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</w:t>
      </w:r>
      <w:r w:rsidR="000B2793" w:rsidRPr="000E3CE0">
        <w:rPr>
          <w:sz w:val="22"/>
          <w:szCs w:val="22"/>
        </w:rPr>
        <w:lastRenderedPageBreak/>
        <w:t xml:space="preserve">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2404479F" w:rsidR="00DC238C" w:rsidRDefault="002A560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lang w:eastAsia="ru-RU"/>
        </w:rPr>
        <w:drawing>
          <wp:inline distT="0" distB="0" distL="0" distR="0" wp14:anchorId="118ED817" wp14:editId="27DE72F1">
            <wp:extent cx="6448164" cy="9120249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50597" cy="912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C6CE9" w14:textId="45F1102D" w:rsidR="002A5602" w:rsidRDefault="002A5602" w:rsidP="00D9570D">
      <w:pPr>
        <w:suppressAutoHyphens w:val="0"/>
        <w:jc w:val="center"/>
        <w:rPr>
          <w:sz w:val="22"/>
          <w:szCs w:val="22"/>
        </w:rPr>
      </w:pPr>
    </w:p>
    <w:p w14:paraId="2973579F" w14:textId="77777777" w:rsidR="002A5602" w:rsidRDefault="002A5602" w:rsidP="00BE5B57">
      <w:pPr>
        <w:suppressAutoHyphens w:val="0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6FBE2503" wp14:editId="36548ACB">
            <wp:extent cx="6483927" cy="917083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4504" cy="917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4109A10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4C1C6DF6" w14:textId="6CFAB118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6868E0C0" w14:textId="5D089DAC" w:rsidR="002A5602" w:rsidRDefault="002A5602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E95AAAC" wp14:editId="736C8D3C">
            <wp:extent cx="6309538" cy="891836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843" cy="8923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605486" w14:textId="30AB1855" w:rsidR="002A5602" w:rsidRDefault="002A5602" w:rsidP="009A2C42">
      <w:pPr>
        <w:jc w:val="center"/>
        <w:rPr>
          <w:sz w:val="22"/>
          <w:szCs w:val="22"/>
        </w:rPr>
      </w:pPr>
    </w:p>
    <w:p w14:paraId="20AC297C" w14:textId="70432235" w:rsidR="002A5602" w:rsidRDefault="002A5602" w:rsidP="002A560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DB08BD" wp14:editId="41C63031">
            <wp:extent cx="6661785" cy="9417050"/>
            <wp:effectExtent l="0" t="0" r="5715" b="0"/>
            <wp:docPr id="21" name="Рисунок 21" descr="C:\Users\DerbyshevaEA\Desktop\вос\Документы\ЕГРН+Константиново+6-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rbyshevaEA\Desktop\вос\Документы\ЕГРН+Константиново+6-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1F471E" wp14:editId="644B31B7">
            <wp:extent cx="6661785" cy="9417050"/>
            <wp:effectExtent l="0" t="0" r="5715" b="0"/>
            <wp:docPr id="22" name="Рисунок 22" descr="C:\Users\DerbyshevaEA\Desktop\вос\Документы\ЕГРН+Константиново+6-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rbyshevaEA\Desktop\вос\Документы\ЕГРН+Константиново+6-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2A69BC" wp14:editId="22893AE1">
            <wp:extent cx="6661785" cy="9417050"/>
            <wp:effectExtent l="0" t="0" r="5715" b="0"/>
            <wp:docPr id="23" name="Рисунок 23" descr="C:\Users\DerbyshevaEA\Desktop\вос\Документы\ЕГРН+Константиново+6-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rbyshevaEA\Desktop\вос\Документы\ЕГРН+Константиново+6-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92F102" wp14:editId="1F8D34E4">
            <wp:extent cx="6561034" cy="9274629"/>
            <wp:effectExtent l="0" t="0" r="0" b="3175"/>
            <wp:docPr id="25" name="Рисунок 25" descr="C:\Users\DerbyshevaEA\Desktop\вос\Документы\ЕГРН+Константиново+6-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rbyshevaEA\Desktop\вос\Документы\ЕГРН+Константиново+6-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664" cy="928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437AD" w14:textId="1A21236C" w:rsidR="00A83EA9" w:rsidRDefault="00A83EA9" w:rsidP="002A5602">
      <w:pPr>
        <w:jc w:val="center"/>
        <w:rPr>
          <w:sz w:val="22"/>
          <w:szCs w:val="22"/>
        </w:rPr>
      </w:pPr>
    </w:p>
    <w:p w14:paraId="04589405" w14:textId="53D10DD1" w:rsidR="00A83EA9" w:rsidRDefault="00A83EA9" w:rsidP="002A5602">
      <w:pPr>
        <w:jc w:val="center"/>
        <w:rPr>
          <w:sz w:val="22"/>
          <w:szCs w:val="22"/>
        </w:rPr>
      </w:pPr>
    </w:p>
    <w:p w14:paraId="160BF64D" w14:textId="2999E09C" w:rsidR="00A83EA9" w:rsidRDefault="00A83EA9" w:rsidP="002A5602">
      <w:pPr>
        <w:jc w:val="center"/>
        <w:rPr>
          <w:sz w:val="22"/>
          <w:szCs w:val="22"/>
        </w:rPr>
      </w:pPr>
      <w:r w:rsidRPr="00A83E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54E2CC" wp14:editId="4E7F0A76">
            <wp:extent cx="6660515" cy="9619013"/>
            <wp:effectExtent l="0" t="0" r="6985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313" cy="962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68998" w14:textId="4120BCD2" w:rsidR="00A83EA9" w:rsidRDefault="00A83EA9" w:rsidP="002A5602">
      <w:pPr>
        <w:jc w:val="center"/>
        <w:rPr>
          <w:sz w:val="22"/>
          <w:szCs w:val="22"/>
        </w:rPr>
      </w:pPr>
      <w:r w:rsidRPr="00A83EA9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96B923" wp14:editId="1C13E5FA">
            <wp:extent cx="6661071" cy="9334005"/>
            <wp:effectExtent l="0" t="0" r="6985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486" cy="933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B3979" w14:textId="6238B073" w:rsidR="00A83EA9" w:rsidRDefault="00A83EA9" w:rsidP="002A5602">
      <w:pPr>
        <w:jc w:val="center"/>
        <w:rPr>
          <w:sz w:val="22"/>
          <w:szCs w:val="22"/>
        </w:rPr>
      </w:pPr>
    </w:p>
    <w:p w14:paraId="33D61ECB" w14:textId="27DD550D" w:rsidR="00A83EA9" w:rsidRPr="000E3CE0" w:rsidRDefault="00A83EA9" w:rsidP="002A560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8"/>
      <w:bookmarkEnd w:id="89"/>
    </w:p>
    <w:p w14:paraId="47B44DE2" w14:textId="050F813A" w:rsidR="0040023F" w:rsidRDefault="00697A04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EDD42F8" wp14:editId="0DC62202">
            <wp:extent cx="6661150" cy="393192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3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AD206" w14:textId="1BA78C8F" w:rsidR="00EC4E29" w:rsidRDefault="00EC4E29" w:rsidP="00D111B9">
      <w:pPr>
        <w:jc w:val="center"/>
        <w:rPr>
          <w:noProof/>
          <w:lang w:eastAsia="ru-RU"/>
        </w:rPr>
      </w:pPr>
    </w:p>
    <w:p w14:paraId="05C80393" w14:textId="2DB9422D" w:rsidR="00EC4E29" w:rsidRDefault="002A5602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72C8CF1" wp14:editId="288E140F">
            <wp:extent cx="6661150" cy="3912870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B9ED4" w14:textId="7EE3CAE1" w:rsidR="00EC4E29" w:rsidRDefault="00EC4E29" w:rsidP="00D111B9">
      <w:pPr>
        <w:jc w:val="center"/>
        <w:rPr>
          <w:noProof/>
          <w:lang w:eastAsia="ru-RU"/>
        </w:rPr>
      </w:pPr>
    </w:p>
    <w:p w14:paraId="01BCF538" w14:textId="2AED5223" w:rsidR="00EC4E29" w:rsidRDefault="00EC4E29" w:rsidP="00D111B9">
      <w:pPr>
        <w:jc w:val="center"/>
        <w:rPr>
          <w:noProof/>
          <w:lang w:eastAsia="ru-RU"/>
        </w:rPr>
      </w:pPr>
    </w:p>
    <w:p w14:paraId="6D74D6DD" w14:textId="0A0ACB21" w:rsidR="00EC4E29" w:rsidRDefault="00EC4E29" w:rsidP="00D111B9">
      <w:pPr>
        <w:jc w:val="center"/>
        <w:rPr>
          <w:noProof/>
          <w:lang w:eastAsia="ru-RU"/>
        </w:rPr>
      </w:pPr>
    </w:p>
    <w:p w14:paraId="5B1F5CD2" w14:textId="77777777" w:rsidR="00EC4E29" w:rsidRDefault="00EC4E29" w:rsidP="00D111B9">
      <w:pPr>
        <w:jc w:val="center"/>
        <w:rPr>
          <w:noProof/>
          <w:sz w:val="22"/>
          <w:szCs w:val="22"/>
          <w:lang w:eastAsia="ru-RU"/>
        </w:rPr>
      </w:pPr>
    </w:p>
    <w:p w14:paraId="541D2B92" w14:textId="187D1DA7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06A6934B" w14:textId="72559D58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1F00C176" w14:textId="4E77F99A" w:rsidR="00F14AD1" w:rsidRDefault="00F14AD1" w:rsidP="00357129">
      <w:pPr>
        <w:jc w:val="center"/>
        <w:rPr>
          <w:noProof/>
          <w:sz w:val="22"/>
          <w:szCs w:val="22"/>
          <w:lang w:eastAsia="ru-RU"/>
        </w:rPr>
      </w:pPr>
    </w:p>
    <w:p w14:paraId="6BAF6016" w14:textId="77777777" w:rsidR="00F14AD1" w:rsidRDefault="00F14AD1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2078738C" w14:textId="6542EDEF" w:rsidR="00F14AD1" w:rsidRDefault="007C783C" w:rsidP="00EC4E29">
      <w:pPr>
        <w:rPr>
          <w:sz w:val="22"/>
          <w:szCs w:val="22"/>
        </w:rPr>
      </w:pPr>
      <w:permStart w:id="1733499641" w:edGrp="everyone"/>
      <w:r>
        <w:rPr>
          <w:noProof/>
          <w:lang w:eastAsia="ru-RU"/>
        </w:rPr>
        <w:drawing>
          <wp:inline distT="0" distB="0" distL="0" distR="0" wp14:anchorId="53AEDCC3" wp14:editId="7658171A">
            <wp:extent cx="6531429" cy="9232779"/>
            <wp:effectExtent l="0" t="0" r="3175" b="6985"/>
            <wp:docPr id="28" name="Рисунок 28" descr="C:\Users\DerbyshevaEA\Desktop\вос\Документы\Заключ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rbyshevaEA\Desktop\вос\Документы\Заключ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399" cy="92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A2DD6" w14:textId="3A579F42" w:rsidR="00697A04" w:rsidRDefault="00697A0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3538A7" wp14:editId="7B63AD11">
            <wp:extent cx="6661785" cy="9417050"/>
            <wp:effectExtent l="0" t="0" r="5715" b="0"/>
            <wp:docPr id="29" name="Рисунок 29" descr="C:\Users\DerbyshevaEA\Desktop\вос\Документы\Заключ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rbyshevaEA\Desktop\вос\Документы\Заключ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9ED92C" wp14:editId="0CE22A46">
            <wp:extent cx="6661785" cy="9417050"/>
            <wp:effectExtent l="0" t="0" r="5715" b="0"/>
            <wp:docPr id="30" name="Рисунок 30" descr="C:\Users\DerbyshevaEA\Desktop\вос\Документы\Заключ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rbyshevaEA\Desktop\вос\Документы\Заключ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74F79F" wp14:editId="27E40EE0">
            <wp:extent cx="6661785" cy="9417050"/>
            <wp:effectExtent l="0" t="0" r="5715" b="0"/>
            <wp:docPr id="31" name="Рисунок 31" descr="C:\Users\DerbyshevaEA\Desktop\вос\Документы\Заключ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rbyshevaEA\Desktop\вос\Документы\Заключ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13498D" wp14:editId="3B580228">
            <wp:extent cx="6661785" cy="9429115"/>
            <wp:effectExtent l="0" t="0" r="5715" b="635"/>
            <wp:docPr id="32" name="Рисунок 32" descr="C:\Users\DerbyshevaEA\Desktop\вос\Документы\Заключ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rbyshevaEA\Desktop\вос\Документы\Заключ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3AA45" w14:textId="2F707812" w:rsidR="00697A04" w:rsidRDefault="00697A0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835200" wp14:editId="123E43EE">
            <wp:extent cx="6661785" cy="9404985"/>
            <wp:effectExtent l="0" t="0" r="5715" b="5715"/>
            <wp:docPr id="33" name="Рисунок 33" descr="C:\Users\DerbyshevaEA\Desktop\вос\Документы\Ж-2+4л+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rbyshevaEA\Desktop\вос\Документы\Ж-2+4л+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E65EDE" wp14:editId="582EA2BF">
            <wp:extent cx="6650355" cy="9417050"/>
            <wp:effectExtent l="0" t="0" r="0" b="0"/>
            <wp:docPr id="34" name="Рисунок 34" descr="C:\Users\DerbyshevaEA\Desktop\вос\Документы\Ж-2+4л+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rbyshevaEA\Desktop\вос\Документы\Ж-2+4л+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C96151" wp14:editId="3F3F84BF">
            <wp:extent cx="6650355" cy="9404985"/>
            <wp:effectExtent l="0" t="0" r="0" b="5715"/>
            <wp:docPr id="35" name="Рисунок 35" descr="C:\Users\DerbyshevaEA\Desktop\вос\Документы\Ж-2+4л+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rbyshevaEA\Desktop\вос\Документы\Ж-2+4л+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0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F29254" wp14:editId="33CAAF0F">
            <wp:extent cx="6661785" cy="9583420"/>
            <wp:effectExtent l="0" t="0" r="5715" b="0"/>
            <wp:docPr id="36" name="Рисунок 36" descr="C:\Users\DerbyshevaEA\Desktop\вос\Документы\Ж-2+4л+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rbyshevaEA\Desktop\вос\Документы\Ж-2+4л+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58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B0E81" w14:textId="2E70A656" w:rsidR="00697A04" w:rsidRDefault="00697A04" w:rsidP="00F14AD1">
      <w:pPr>
        <w:jc w:val="center"/>
        <w:rPr>
          <w:sz w:val="22"/>
          <w:szCs w:val="22"/>
        </w:rPr>
      </w:pPr>
      <w:r w:rsidRPr="00697A0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3B835D" wp14:editId="0618CC88">
            <wp:extent cx="6576968" cy="928650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288" cy="929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A08E9" w14:textId="5A868CF8" w:rsidR="00697A04" w:rsidRDefault="00697A04" w:rsidP="00F14AD1">
      <w:pPr>
        <w:jc w:val="center"/>
        <w:rPr>
          <w:sz w:val="22"/>
          <w:szCs w:val="22"/>
        </w:rPr>
      </w:pPr>
    </w:p>
    <w:p w14:paraId="76DAE22D" w14:textId="51E59774" w:rsidR="00697A04" w:rsidRDefault="00697A04" w:rsidP="00F14AD1">
      <w:pPr>
        <w:jc w:val="center"/>
        <w:rPr>
          <w:sz w:val="22"/>
          <w:szCs w:val="22"/>
        </w:rPr>
      </w:pPr>
    </w:p>
    <w:p w14:paraId="6FF02570" w14:textId="08F8F980" w:rsidR="00697A04" w:rsidRDefault="00697A04" w:rsidP="00F14AD1">
      <w:pPr>
        <w:jc w:val="center"/>
        <w:rPr>
          <w:sz w:val="22"/>
          <w:szCs w:val="22"/>
        </w:rPr>
      </w:pPr>
      <w:r w:rsidRPr="00697A0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3B97CBF" wp14:editId="5FB00C51">
            <wp:extent cx="6661071" cy="9476509"/>
            <wp:effectExtent l="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8" cy="94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FA6A4" w14:textId="77777777" w:rsidR="001D75B2" w:rsidRDefault="001D75B2" w:rsidP="00BE5B57">
      <w:pPr>
        <w:suppressAutoHyphens w:val="0"/>
        <w:rPr>
          <w:noProof/>
          <w:sz w:val="22"/>
          <w:szCs w:val="22"/>
          <w:lang w:eastAsia="ru-RU"/>
        </w:rPr>
      </w:pPr>
    </w:p>
    <w:p w14:paraId="713E4ED0" w14:textId="57020960" w:rsidR="001D75B2" w:rsidRPr="001D75B2" w:rsidRDefault="001D75B2" w:rsidP="00BE5B57">
      <w:pPr>
        <w:suppressAutoHyphens w:val="0"/>
        <w:rPr>
          <w:noProof/>
          <w:sz w:val="22"/>
          <w:szCs w:val="22"/>
          <w:lang w:eastAsia="ru-RU"/>
        </w:rPr>
      </w:pPr>
      <w:r w:rsidRPr="00697A04">
        <w:rPr>
          <w:noProof/>
          <w:sz w:val="22"/>
          <w:szCs w:val="22"/>
          <w:lang w:eastAsia="ru-RU"/>
        </w:rPr>
        <w:drawing>
          <wp:inline distT="0" distB="0" distL="0" distR="0" wp14:anchorId="5B2E394B" wp14:editId="55DD4151">
            <wp:extent cx="6412523" cy="9191501"/>
            <wp:effectExtent l="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334" cy="92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00600221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F6E53CE" w:rsidR="00FD6D35" w:rsidRPr="00EC4E29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0601B03A" w14:textId="25F2C6D9" w:rsidR="00F14AD1" w:rsidRDefault="001D75B2" w:rsidP="00F14AD1">
      <w:pPr>
        <w:jc w:val="center"/>
        <w:rPr>
          <w:sz w:val="22"/>
          <w:szCs w:val="22"/>
        </w:rPr>
      </w:pPr>
      <w:r w:rsidRPr="001D75B2">
        <w:rPr>
          <w:noProof/>
          <w:sz w:val="22"/>
          <w:szCs w:val="22"/>
          <w:lang w:eastAsia="ru-RU"/>
        </w:rPr>
        <w:drawing>
          <wp:inline distT="0" distB="0" distL="0" distR="0" wp14:anchorId="6DC33F2E" wp14:editId="765BCB6F">
            <wp:extent cx="6555179" cy="9272250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636" cy="927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5FB3A" w14:textId="64553636" w:rsidR="001D75B2" w:rsidRDefault="001D75B2" w:rsidP="001D75B2">
      <w:pPr>
        <w:rPr>
          <w:sz w:val="22"/>
          <w:szCs w:val="22"/>
        </w:rPr>
      </w:pPr>
      <w:r w:rsidRPr="001D75B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66BB6F" wp14:editId="4605499B">
            <wp:extent cx="9395563" cy="6642357"/>
            <wp:effectExtent l="5080" t="0" r="1270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01078" cy="664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0F4AC" w14:textId="401683C7" w:rsidR="002B6820" w:rsidRDefault="002B6820" w:rsidP="00F14AD1">
      <w:pPr>
        <w:jc w:val="center"/>
        <w:rPr>
          <w:sz w:val="22"/>
          <w:szCs w:val="22"/>
        </w:rPr>
      </w:pPr>
    </w:p>
    <w:p w14:paraId="3ACA35A5" w14:textId="7CECBECA" w:rsidR="00E11DA4" w:rsidRDefault="00E11DA4" w:rsidP="00F14AD1">
      <w:pPr>
        <w:jc w:val="center"/>
        <w:rPr>
          <w:sz w:val="22"/>
          <w:szCs w:val="22"/>
        </w:rPr>
      </w:pPr>
      <w:r w:rsidRPr="00E11DA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BFB593" wp14:editId="3BB1704E">
            <wp:extent cx="6660515" cy="9547761"/>
            <wp:effectExtent l="0" t="0" r="698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051" cy="95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450FA" w14:textId="5287C261" w:rsidR="00E11DA4" w:rsidRDefault="00E11DA4" w:rsidP="00F14AD1">
      <w:pPr>
        <w:jc w:val="center"/>
        <w:rPr>
          <w:sz w:val="22"/>
          <w:szCs w:val="22"/>
        </w:rPr>
      </w:pPr>
      <w:r w:rsidRPr="00E11DA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9CE83D" wp14:editId="1C4EDE60">
            <wp:extent cx="6661071" cy="9583387"/>
            <wp:effectExtent l="0" t="0" r="698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374" cy="958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197B6" w14:textId="71B24E87" w:rsidR="00E11DA4" w:rsidRDefault="00E11DA4" w:rsidP="00E11DA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FA24DC8" wp14:editId="336D7CC6">
            <wp:extent cx="6650355" cy="9417050"/>
            <wp:effectExtent l="0" t="0" r="0" b="0"/>
            <wp:docPr id="44" name="Рисунок 44" descr="C:\Users\DerbyshevaEA\Desktop\вос\Документы\04.10.2021_1.1.21_138-01Вх-15762_Щербаков_Р.А._Иванов_А.Д.+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erbyshevaEA\Desktop\вос\Документы\04.10.2021_1.1.21_138-01Вх-15762_Щербаков_Р.А._Иванов_А.Д.+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A94C5B" wp14:editId="79723E09">
            <wp:extent cx="6650355" cy="9417050"/>
            <wp:effectExtent l="0" t="0" r="0" b="0"/>
            <wp:docPr id="45" name="Рисунок 45" descr="C:\Users\DerbyshevaEA\Desktop\вос\Документы\04.10.2021_1.1.21_138-01Вх-15762_Щербаков_Р.А._Иванов_А.Д.+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rbyshevaEA\Desktop\вос\Документы\04.10.2021_1.1.21_138-01Вх-15762_Щербаков_Р.А._Иванов_А.Д.+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D9C4FC" wp14:editId="6183C764">
            <wp:extent cx="6650355" cy="9417050"/>
            <wp:effectExtent l="0" t="0" r="0" b="0"/>
            <wp:docPr id="46" name="Рисунок 46" descr="C:\Users\DerbyshevaEA\Desktop\вос\Документы\04.10.2021_1.1.21_138-01Вх-15762_Щербаков_Р.А._Иванов_А.Д.+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rbyshevaEA\Desktop\вос\Документы\04.10.2021_1.1.21_138-01Вх-15762_Щербаков_Р.А._Иванов_А.Д.+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7F9EAE" wp14:editId="2322DEBB">
            <wp:extent cx="6650355" cy="9417050"/>
            <wp:effectExtent l="0" t="0" r="0" b="0"/>
            <wp:docPr id="47" name="Рисунок 47" descr="C:\Users\DerbyshevaEA\Desktop\вос\Документы\04.10.2021_1.1.21_138-01Вх-15762_Щербаков_Р.А._Иванов_А.Д.+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erbyshevaEA\Desktop\вос\Документы\04.10.2021_1.1.21_138-01Вх-15762_Щербаков_Р.А._Иванов_А.Д.+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234EAA" wp14:editId="245C339D">
            <wp:extent cx="6650355" cy="9417050"/>
            <wp:effectExtent l="0" t="0" r="0" b="0"/>
            <wp:docPr id="48" name="Рисунок 48" descr="C:\Users\DerbyshevaEA\Desktop\вос\Документы\04.10.2021_1.1.21_138-01Вх-15762_Щербаков_Р.А._Иванов_А.Д.+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rbyshevaEA\Desktop\вос\Документы\04.10.2021_1.1.21_138-01Вх-15762_Щербаков_Р.А._Иванов_А.Д.+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CEA47C" wp14:editId="68115EE9">
            <wp:extent cx="6650355" cy="9417050"/>
            <wp:effectExtent l="0" t="0" r="0" b="0"/>
            <wp:docPr id="49" name="Рисунок 49" descr="C:\Users\DerbyshevaEA\Desktop\вос\Документы\04.10.2021_1.1.21_138-01Вх-15762_Щербаков_Р.А._Иванов_А.Д.+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rbyshevaEA\Desktop\вос\Документы\04.10.2021_1.1.21_138-01Вх-15762_Щербаков_Р.А._Иванов_А.Д.+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EA0F07" wp14:editId="0456F16D">
            <wp:extent cx="6650355" cy="9417050"/>
            <wp:effectExtent l="0" t="0" r="0" b="0"/>
            <wp:docPr id="50" name="Рисунок 50" descr="C:\Users\DerbyshevaEA\Desktop\вос\Документы\04.10.2021_1.1.21_138-01Вх-15762_Щербаков_Р.А._Иванов_А.Д.+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rbyshevaEA\Desktop\вос\Документы\04.10.2021_1.1.21_138-01Вх-15762_Щербаков_Р.А._Иванов_А.Д.+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A19E52" wp14:editId="6EE55CBB">
            <wp:extent cx="6650355" cy="9417050"/>
            <wp:effectExtent l="0" t="0" r="0" b="0"/>
            <wp:docPr id="51" name="Рисунок 51" descr="C:\Users\DerbyshevaEA\Desktop\вос\Документы\04.10.2021_1.1.21_138-01Вх-15762_Щербаков_Р.А._Иванов_А.Д.+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rbyshevaEA\Desktop\вос\Документы\04.10.2021_1.1.21_138-01Вх-15762_Щербаков_Р.А._Иванов_А.Д.+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6208F1" wp14:editId="7D733F1A">
            <wp:extent cx="6650355" cy="9417050"/>
            <wp:effectExtent l="0" t="0" r="0" b="0"/>
            <wp:docPr id="52" name="Рисунок 52" descr="C:\Users\DerbyshevaEA\Desktop\вос\Документы\04.10.2021_1.1.21_138-01Вх-15762_Щербаков_Р.А._Иванов_А.Д.+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rbyshevaEA\Desktop\вос\Документы\04.10.2021_1.1.21_138-01Вх-15762_Щербаков_Р.А._Иванов_А.Д.+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107283" wp14:editId="35327E83">
            <wp:extent cx="6650355" cy="9417050"/>
            <wp:effectExtent l="0" t="0" r="0" b="0"/>
            <wp:docPr id="53" name="Рисунок 53" descr="C:\Users\DerbyshevaEA\Desktop\вос\Документы\04.10.2021_1.1.21_138-01Вх-15762_Щербаков_Р.А._Иванов_А.Д.+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rbyshevaEA\Desktop\вос\Документы\04.10.2021_1.1.21_138-01Вх-15762_Щербаков_Р.А._Иванов_А.Д.+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291599" wp14:editId="54AEE300">
            <wp:extent cx="6650355" cy="9417050"/>
            <wp:effectExtent l="0" t="0" r="0" b="0"/>
            <wp:docPr id="54" name="Рисунок 54" descr="C:\Users\DerbyshevaEA\Desktop\вос\Документы\04.10.2021_1.1.21_138-01Вх-15762_Щербаков_Р.А._Иванов_А.Д.+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rbyshevaEA\Desktop\вос\Документы\04.10.2021_1.1.21_138-01Вх-15762_Щербаков_Р.А._Иванов_А.Д.+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C973CA" wp14:editId="28A43E59">
            <wp:extent cx="6650355" cy="9417050"/>
            <wp:effectExtent l="0" t="0" r="0" b="0"/>
            <wp:docPr id="55" name="Рисунок 55" descr="C:\Users\DerbyshevaEA\Desktop\вос\Документы\04.10.2021_1.1.21_138-01Вх-15762_Щербаков_Р.А._Иванов_А.Д.+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rbyshevaEA\Desktop\вос\Документы\04.10.2021_1.1.21_138-01Вх-15762_Щербаков_Р.А._Иванов_А.Д.+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21A7A3" wp14:editId="320A2DC1">
            <wp:extent cx="6650355" cy="9417050"/>
            <wp:effectExtent l="0" t="0" r="0" b="0"/>
            <wp:docPr id="56" name="Рисунок 56" descr="C:\Users\DerbyshevaEA\Desktop\вос\Документы\04.10.2021_1.1.21_138-01Вх-15762_Щербаков_Р.А._Иванов_А.Д.+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rbyshevaEA\Desktop\вос\Документы\04.10.2021_1.1.21_138-01Вх-15762_Щербаков_Р.А._Иванов_А.Д.+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4131BF" wp14:editId="258064EB">
            <wp:extent cx="6650355" cy="9417050"/>
            <wp:effectExtent l="0" t="0" r="0" b="0"/>
            <wp:docPr id="57" name="Рисунок 57" descr="C:\Users\DerbyshevaEA\Desktop\вос\Документы\04.10.2021_1.1.21_138-01Вх-15762_Щербаков_Р.А._Иванов_А.Д.+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rbyshevaEA\Desktop\вос\Документы\04.10.2021_1.1.21_138-01Вх-15762_Щербаков_Р.А._Иванов_А.Д.+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2A560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2A5602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2A5602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2A560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2A560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2A560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2A5602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4D42C97" w14:textId="77777777" w:rsidR="002B6820" w:rsidRDefault="002B6820" w:rsidP="002B6820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49B909FD" w14:textId="77777777" w:rsidR="00E11DA4" w:rsidRPr="001303D1" w:rsidRDefault="00E11DA4" w:rsidP="00E11DA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5AC112CA" w14:textId="77777777" w:rsidR="00E11DA4" w:rsidRDefault="00E11DA4" w:rsidP="00E11DA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2" w:name="bookmark1"/>
      <w:r w:rsidRPr="001303D1">
        <w:rPr>
          <w:rStyle w:val="afff8"/>
        </w:rPr>
        <w:t>аренды земельного участка</w:t>
      </w:r>
      <w:bookmarkEnd w:id="10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3BFAAE18" w14:textId="77777777" w:rsidR="00E11DA4" w:rsidRPr="001303D1" w:rsidRDefault="00E11DA4" w:rsidP="00E11DA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1AF598FA" w14:textId="77777777" w:rsidR="00E11DA4" w:rsidRPr="001303D1" w:rsidRDefault="00E11DA4" w:rsidP="00E11DA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3" w:name="bookmark2"/>
    </w:p>
    <w:p w14:paraId="5AFA6285" w14:textId="77777777" w:rsidR="00E11DA4" w:rsidRPr="00E11DA4" w:rsidRDefault="00E11DA4" w:rsidP="00E11DA4">
      <w:pPr>
        <w:tabs>
          <w:tab w:val="left" w:pos="1024"/>
        </w:tabs>
        <w:jc w:val="both"/>
        <w:rPr>
          <w:rStyle w:val="afff8"/>
          <w:b w:val="0"/>
        </w:rPr>
      </w:pPr>
      <w:r w:rsidRPr="00E11DA4">
        <w:rPr>
          <w:rStyle w:val="afff8"/>
          <w:b w:val="0"/>
        </w:rPr>
        <w:t>Место заключения</w:t>
      </w:r>
      <w:bookmarkEnd w:id="103"/>
      <w:r w:rsidRPr="00E11DA4">
        <w:rPr>
          <w:rStyle w:val="afff8"/>
          <w:b w:val="0"/>
        </w:rPr>
        <w:t xml:space="preserve"> ___________________________________________ «_____» _____________20____</w:t>
      </w:r>
    </w:p>
    <w:p w14:paraId="52A26EE4" w14:textId="77777777" w:rsidR="00E11DA4" w:rsidRPr="00E11DA4" w:rsidRDefault="00E11DA4" w:rsidP="00E11DA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C851438" w14:textId="77777777" w:rsidR="00E11DA4" w:rsidRPr="00E11DA4" w:rsidRDefault="00E11DA4" w:rsidP="00E11DA4">
      <w:pPr>
        <w:tabs>
          <w:tab w:val="left" w:pos="1024"/>
        </w:tabs>
        <w:jc w:val="both"/>
        <w:rPr>
          <w:rStyle w:val="afff8"/>
          <w:b w:val="0"/>
        </w:rPr>
      </w:pPr>
      <w:r w:rsidRPr="00E11DA4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E11DA4">
        <w:rPr>
          <w:rStyle w:val="afff8"/>
          <w:b w:val="0"/>
        </w:rPr>
        <w:t>действующ</w:t>
      </w:r>
      <w:proofErr w:type="spellEnd"/>
      <w:r w:rsidRPr="00E11DA4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E11DA4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E11DA4">
        <w:rPr>
          <w:rStyle w:val="afff8"/>
          <w:b w:val="0"/>
        </w:rPr>
        <w:br/>
        <w:t>с одной стороны, и</w:t>
      </w:r>
    </w:p>
    <w:p w14:paraId="586577B1" w14:textId="77777777" w:rsidR="00E11DA4" w:rsidRPr="009717CB" w:rsidRDefault="00E11DA4" w:rsidP="00E11DA4">
      <w:pPr>
        <w:tabs>
          <w:tab w:val="left" w:pos="1024"/>
        </w:tabs>
        <w:jc w:val="both"/>
      </w:pPr>
      <w:r w:rsidRPr="00E11DA4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E11DA4">
        <w:rPr>
          <w:rStyle w:val="afff8"/>
          <w:b w:val="0"/>
        </w:rPr>
        <w:t>действующ</w:t>
      </w:r>
      <w:proofErr w:type="spellEnd"/>
      <w:r w:rsidRPr="00E11DA4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E11DA4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E11DA4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47ADA8DA" w14:textId="77777777" w:rsidR="00E11DA4" w:rsidRDefault="00E11DA4" w:rsidP="00E11DA4">
      <w:pPr>
        <w:keepNext/>
        <w:keepLines/>
        <w:spacing w:after="24" w:line="230" w:lineRule="exact"/>
        <w:ind w:left="3380"/>
      </w:pPr>
      <w:bookmarkStart w:id="104" w:name="bookmark3"/>
    </w:p>
    <w:p w14:paraId="6C338E15" w14:textId="77777777" w:rsidR="00E11DA4" w:rsidRDefault="00E11DA4" w:rsidP="00E11DA4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4"/>
    </w:p>
    <w:p w14:paraId="47FEB869" w14:textId="77777777" w:rsidR="00E11DA4" w:rsidRPr="00E11DA4" w:rsidRDefault="00E11DA4" w:rsidP="00E11DA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E11DA4">
        <w:rPr>
          <w:rStyle w:val="afff8"/>
          <w:b w:val="0"/>
        </w:rPr>
        <w:t>1.1. Арендодатель</w:t>
      </w:r>
      <w:r w:rsidRPr="00E11DA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E11DA4">
        <w:rPr>
          <w:rStyle w:val="afff8"/>
        </w:rPr>
        <w:t xml:space="preserve"> </w:t>
      </w:r>
      <w:r w:rsidRPr="00E11DA4">
        <w:rPr>
          <w:rStyle w:val="afff8"/>
          <w:b w:val="0"/>
        </w:rPr>
        <w:t xml:space="preserve">____ </w:t>
      </w:r>
      <w:proofErr w:type="spellStart"/>
      <w:proofErr w:type="gramStart"/>
      <w:r w:rsidRPr="00E11DA4">
        <w:rPr>
          <w:rStyle w:val="afff8"/>
          <w:b w:val="0"/>
        </w:rPr>
        <w:t>кв.м</w:t>
      </w:r>
      <w:proofErr w:type="spellEnd"/>
      <w:proofErr w:type="gramEnd"/>
      <w:r w:rsidRPr="00E11DA4">
        <w:rPr>
          <w:rStyle w:val="afff8"/>
          <w:b w:val="0"/>
        </w:rPr>
        <w:t>,</w:t>
      </w:r>
      <w:r w:rsidRPr="00E11DA4">
        <w:rPr>
          <w:b/>
        </w:rPr>
        <w:t xml:space="preserve"> с </w:t>
      </w:r>
      <w:r w:rsidRPr="00E11DA4">
        <w:t>кадастровым</w:t>
      </w:r>
      <w:r w:rsidRPr="00E11DA4">
        <w:rPr>
          <w:rStyle w:val="afff8"/>
          <w:b w:val="0"/>
        </w:rPr>
        <w:t xml:space="preserve"> номером _______,</w:t>
      </w:r>
      <w:r w:rsidRPr="00E11DA4">
        <w:rPr>
          <w:b/>
        </w:rPr>
        <w:t xml:space="preserve"> </w:t>
      </w:r>
      <w:r w:rsidRPr="00E11DA4">
        <w:t>категория</w:t>
      </w:r>
      <w:r w:rsidRPr="00E11DA4">
        <w:rPr>
          <w:b/>
        </w:rPr>
        <w:t xml:space="preserve"> земель______ </w:t>
      </w:r>
      <w:r w:rsidRPr="00E11DA4">
        <w:t>с видом разрешенного использования_</w:t>
      </w:r>
      <w:r w:rsidRPr="00E11DA4">
        <w:rPr>
          <w:b/>
        </w:rPr>
        <w:t xml:space="preserve">__________________, </w:t>
      </w:r>
      <w:r w:rsidRPr="00E11DA4">
        <w:t>расположенный по адресу:</w:t>
      </w:r>
      <w:r w:rsidRPr="00E11DA4">
        <w:rPr>
          <w:b/>
        </w:rPr>
        <w:t xml:space="preserve"> </w:t>
      </w:r>
      <w:r w:rsidRPr="00E11DA4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1F5679E" w14:textId="77777777" w:rsidR="00E11DA4" w:rsidRPr="00E11DA4" w:rsidRDefault="00E11DA4" w:rsidP="00E11DA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5" w:name="bookmark4"/>
      <w:r w:rsidRPr="00E11DA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E11DA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E94D937" w14:textId="77777777" w:rsidR="00E11DA4" w:rsidRPr="00E11DA4" w:rsidRDefault="00E11DA4" w:rsidP="00E11DA4">
      <w:pPr>
        <w:tabs>
          <w:tab w:val="left" w:pos="1024"/>
        </w:tabs>
        <w:ind w:firstLine="709"/>
        <w:jc w:val="both"/>
        <w:rPr>
          <w:rStyle w:val="52"/>
          <w:i/>
          <w:u w:val="none"/>
        </w:rPr>
      </w:pPr>
      <w:r w:rsidRPr="00E11DA4">
        <w:rPr>
          <w:rStyle w:val="53"/>
          <w:b w:val="0"/>
        </w:rPr>
        <w:t>1.3. Участок предоставляется</w:t>
      </w:r>
      <w:r w:rsidRPr="00E11DA4">
        <w:t xml:space="preserve"> </w:t>
      </w:r>
      <w:r w:rsidRPr="00E11DA4">
        <w:rPr>
          <w:rStyle w:val="52"/>
          <w:u w:val="none"/>
        </w:rPr>
        <w:t xml:space="preserve">для </w:t>
      </w:r>
      <w:bookmarkEnd w:id="105"/>
      <w:r w:rsidRPr="00E11DA4">
        <w:rPr>
          <w:rStyle w:val="52"/>
          <w:u w:val="none"/>
        </w:rPr>
        <w:t>____________________________________________________.</w:t>
      </w:r>
    </w:p>
    <w:p w14:paraId="7F5DCB06" w14:textId="77777777" w:rsidR="00E11DA4" w:rsidRDefault="00E11DA4" w:rsidP="00E11DA4">
      <w:pPr>
        <w:tabs>
          <w:tab w:val="left" w:pos="1024"/>
        </w:tabs>
        <w:ind w:firstLine="709"/>
        <w:jc w:val="both"/>
      </w:pPr>
      <w:r w:rsidRPr="0090536A">
        <w:t>1.4. Сведения об ограничениях (обременениях) прав на Земельный участок: отсутствуют.</w:t>
      </w:r>
    </w:p>
    <w:p w14:paraId="4C42A049" w14:textId="77777777" w:rsidR="00E11DA4" w:rsidRPr="009717CB" w:rsidRDefault="00E11DA4" w:rsidP="00E11DA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330BFB25" w14:textId="77777777" w:rsidR="00E11DA4" w:rsidRPr="009717CB" w:rsidRDefault="00E11DA4" w:rsidP="00E11DA4">
      <w:pPr>
        <w:tabs>
          <w:tab w:val="left" w:pos="1024"/>
        </w:tabs>
        <w:ind w:firstLine="709"/>
        <w:jc w:val="both"/>
        <w:rPr>
          <w:b/>
        </w:rPr>
      </w:pPr>
    </w:p>
    <w:p w14:paraId="6DAE801F" w14:textId="77777777" w:rsidR="00E11DA4" w:rsidRDefault="00E11DA4" w:rsidP="00E11DA4">
      <w:pPr>
        <w:keepNext/>
        <w:keepLines/>
        <w:spacing w:after="31" w:line="230" w:lineRule="exact"/>
        <w:ind w:left="3402" w:firstLine="709"/>
      </w:pPr>
      <w:bookmarkStart w:id="10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6"/>
    </w:p>
    <w:p w14:paraId="011ADCE5" w14:textId="77777777" w:rsidR="00E11DA4" w:rsidRPr="009717CB" w:rsidRDefault="00E11DA4" w:rsidP="00E11D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E98FA54" w14:textId="77777777" w:rsidR="00E11DA4" w:rsidRPr="009717CB" w:rsidRDefault="00E11DA4" w:rsidP="00E11D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DC8711C" w14:textId="77777777" w:rsidR="00E11DA4" w:rsidRPr="009717CB" w:rsidRDefault="00E11DA4" w:rsidP="00E11D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DA829A6" w14:textId="77777777" w:rsidR="00E11DA4" w:rsidRPr="009717CB" w:rsidRDefault="00E11DA4" w:rsidP="00E11DA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7527D0D" w14:textId="77777777" w:rsidR="00E11DA4" w:rsidRPr="009717CB" w:rsidRDefault="00E11DA4" w:rsidP="00E11DA4">
      <w:pPr>
        <w:keepNext/>
        <w:keepLines/>
        <w:spacing w:after="80" w:line="230" w:lineRule="exact"/>
        <w:ind w:left="3160" w:firstLine="709"/>
        <w:rPr>
          <w:b/>
        </w:rPr>
      </w:pPr>
    </w:p>
    <w:p w14:paraId="12943AF6" w14:textId="77777777" w:rsidR="00E11DA4" w:rsidRDefault="00E11DA4" w:rsidP="00870DBF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21FBB311" w14:textId="77777777" w:rsidR="00E11DA4" w:rsidRPr="009717CB" w:rsidRDefault="00E11DA4" w:rsidP="00E11DA4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0115603" w14:textId="77777777" w:rsidR="00E11DA4" w:rsidRPr="009717CB" w:rsidRDefault="00E11DA4" w:rsidP="00E11DA4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41D8BD4" w14:textId="77777777" w:rsidR="00E11DA4" w:rsidRDefault="00E11DA4" w:rsidP="00E11DA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C8A1C95" w14:textId="77777777" w:rsidR="00E11DA4" w:rsidRPr="009717CB" w:rsidRDefault="00E11DA4" w:rsidP="00E11DA4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9774E6F" w14:textId="793FCB1E" w:rsidR="00E11DA4" w:rsidRPr="009717CB" w:rsidRDefault="00E11DA4" w:rsidP="00E11DA4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 w:rsidR="00DB36B9" w:rsidRPr="00DB36B9">
        <w:t>10 числа включительно</w:t>
      </w:r>
      <w:r w:rsidRPr="009717C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108A4AF" w14:textId="77777777" w:rsidR="00E11DA4" w:rsidRPr="009717CB" w:rsidRDefault="00E11DA4" w:rsidP="00E11DA4">
      <w:pPr>
        <w:tabs>
          <w:tab w:val="left" w:pos="916"/>
        </w:tabs>
        <w:ind w:firstLine="709"/>
        <w:jc w:val="both"/>
      </w:pPr>
      <w:r w:rsidRPr="009717CB">
        <w:lastRenderedPageBreak/>
        <w:t>___________________________________;</w:t>
      </w:r>
    </w:p>
    <w:p w14:paraId="13A2956F" w14:textId="77777777" w:rsidR="00E11DA4" w:rsidRPr="009717CB" w:rsidRDefault="00E11DA4" w:rsidP="00E11DA4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5F4B7E37" w14:textId="77777777" w:rsidR="00E11DA4" w:rsidRDefault="00E11DA4" w:rsidP="00E11DA4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E35FB57" w14:textId="77777777" w:rsidR="00E11DA4" w:rsidRPr="009717CB" w:rsidRDefault="00E11DA4" w:rsidP="00E11DA4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F82002" w14:textId="77777777" w:rsidR="00E11DA4" w:rsidRPr="009717CB" w:rsidRDefault="00E11DA4" w:rsidP="00E11DA4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4F0B9AD" w14:textId="77777777" w:rsidR="00E11DA4" w:rsidRPr="009717CB" w:rsidRDefault="00E11DA4" w:rsidP="00E11DA4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2101097" w14:textId="77777777" w:rsidR="00E11DA4" w:rsidRPr="009717CB" w:rsidRDefault="00E11DA4" w:rsidP="00E11DA4">
      <w:pPr>
        <w:keepNext/>
        <w:keepLines/>
        <w:ind w:firstLine="709"/>
        <w:rPr>
          <w:b/>
        </w:rPr>
      </w:pPr>
    </w:p>
    <w:p w14:paraId="4D595CAD" w14:textId="77777777" w:rsidR="00E11DA4" w:rsidRPr="009717CB" w:rsidRDefault="00E11DA4" w:rsidP="00E11DA4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7"/>
    </w:p>
    <w:p w14:paraId="7845414B" w14:textId="77777777" w:rsidR="00E11DA4" w:rsidRPr="009717CB" w:rsidRDefault="00E11DA4" w:rsidP="00E11DA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9717CB">
        <w:t>4.1. Арендодатель имеет право:</w:t>
      </w:r>
      <w:bookmarkEnd w:id="108"/>
    </w:p>
    <w:p w14:paraId="13E6E265" w14:textId="77777777" w:rsidR="00E11DA4" w:rsidRPr="009717CB" w:rsidRDefault="00E11DA4" w:rsidP="00E11DA4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B87F1D1" w14:textId="77777777" w:rsidR="00E11DA4" w:rsidRPr="009717CB" w:rsidRDefault="00E11DA4" w:rsidP="00E11DA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954B073" w14:textId="77777777" w:rsidR="00E11DA4" w:rsidRPr="009717CB" w:rsidRDefault="00E11DA4" w:rsidP="00E11DA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101F73B" w14:textId="77777777" w:rsidR="00E11DA4" w:rsidRPr="009717CB" w:rsidRDefault="00E11DA4" w:rsidP="00E11DA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37668E6" w14:textId="77777777" w:rsidR="00E11DA4" w:rsidRPr="009717CB" w:rsidRDefault="00E11DA4" w:rsidP="00E11DA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00A330ED" w14:textId="77777777" w:rsidR="00E11DA4" w:rsidRPr="009717CB" w:rsidRDefault="00E11DA4" w:rsidP="00E11DA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F98A0C2" w14:textId="77777777" w:rsidR="00E11DA4" w:rsidRDefault="00E11DA4" w:rsidP="00E11DA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D5BEFD7" w14:textId="77777777" w:rsidR="00E11DA4" w:rsidRPr="009976A1" w:rsidRDefault="00E11DA4" w:rsidP="00E11DA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B0D0DBD" w14:textId="77777777" w:rsidR="00E11DA4" w:rsidRDefault="00E11DA4" w:rsidP="00E11DA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ED51335" w14:textId="77777777" w:rsidR="00E11DA4" w:rsidRPr="009976A1" w:rsidRDefault="00E11DA4" w:rsidP="00E11DA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F4EA25C" w14:textId="77777777" w:rsidR="00E11DA4" w:rsidRPr="009717CB" w:rsidRDefault="00E11DA4" w:rsidP="00E11DA4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6B76F8C" w14:textId="77777777" w:rsidR="00E11DA4" w:rsidRPr="009717CB" w:rsidRDefault="00E11DA4" w:rsidP="00E11DA4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63F3CAD" w14:textId="77777777" w:rsidR="00E11DA4" w:rsidRPr="009717CB" w:rsidRDefault="00E11DA4" w:rsidP="00E11DA4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307AB7D" w14:textId="77777777" w:rsidR="00E11DA4" w:rsidRPr="009717CB" w:rsidRDefault="00E11DA4" w:rsidP="00E11DA4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84AB0CD" w14:textId="77777777" w:rsidR="00E11DA4" w:rsidRDefault="00E11DA4" w:rsidP="00E11DA4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9" w:name="bookmark8"/>
    </w:p>
    <w:p w14:paraId="146D92E0" w14:textId="77777777" w:rsidR="00E11DA4" w:rsidRDefault="00E11DA4" w:rsidP="00E11DA4">
      <w:pPr>
        <w:ind w:firstLine="709"/>
        <w:jc w:val="both"/>
      </w:pPr>
      <w:r w:rsidRPr="009717CB">
        <w:t>4.2. Арендодатель обязан:</w:t>
      </w:r>
      <w:bookmarkEnd w:id="109"/>
    </w:p>
    <w:p w14:paraId="4AA84C27" w14:textId="77777777" w:rsidR="00E11DA4" w:rsidRDefault="00E11DA4" w:rsidP="00E11DA4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57E5786" w14:textId="77777777" w:rsidR="00E11DA4" w:rsidRDefault="00E11DA4" w:rsidP="00E11DA4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AF083F9" w14:textId="77777777" w:rsidR="00E11DA4" w:rsidRPr="009717CB" w:rsidRDefault="00E11DA4" w:rsidP="00E11DA4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803CE90" w14:textId="77777777" w:rsidR="00E11DA4" w:rsidRPr="009717CB" w:rsidRDefault="00E11DA4" w:rsidP="00E11DA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5181B65" w14:textId="77777777" w:rsidR="00E11DA4" w:rsidRPr="009717CB" w:rsidRDefault="00E11DA4" w:rsidP="00E11DA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0"/>
    </w:p>
    <w:p w14:paraId="58DFA431" w14:textId="77777777" w:rsidR="00E11DA4" w:rsidRPr="009717CB" w:rsidRDefault="00E11DA4" w:rsidP="00E11DA4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6AAD5FA" w14:textId="77777777" w:rsidR="00E11DA4" w:rsidRPr="009717CB" w:rsidRDefault="00E11DA4" w:rsidP="00E11DA4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2DF9A0F" w14:textId="77777777" w:rsidR="00E11DA4" w:rsidRPr="009717CB" w:rsidRDefault="00E11DA4" w:rsidP="00E11DA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9717CB">
        <w:t>4.4. Арендатор обязан:</w:t>
      </w:r>
      <w:bookmarkEnd w:id="111"/>
    </w:p>
    <w:p w14:paraId="4725FACE" w14:textId="77777777" w:rsidR="00E11DA4" w:rsidRPr="009717CB" w:rsidRDefault="00E11DA4" w:rsidP="00E11DA4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7138402" w14:textId="77777777" w:rsidR="00E11DA4" w:rsidRPr="009717CB" w:rsidRDefault="00E11DA4" w:rsidP="00E11DA4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2BC0C07" w14:textId="77777777" w:rsidR="00E11DA4" w:rsidRPr="009717CB" w:rsidRDefault="00E11DA4" w:rsidP="00E11DA4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326576F" w14:textId="77777777" w:rsidR="00E11DA4" w:rsidRPr="009717CB" w:rsidRDefault="00E11DA4" w:rsidP="00E11DA4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0F536EF" w14:textId="77777777" w:rsidR="00E11DA4" w:rsidRPr="009717CB" w:rsidRDefault="00E11DA4" w:rsidP="00E11DA4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A494118" w14:textId="77777777" w:rsidR="00E11DA4" w:rsidRPr="009717CB" w:rsidRDefault="00E11DA4" w:rsidP="00E11DA4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753207F" w14:textId="77777777" w:rsidR="00E11DA4" w:rsidRPr="009717CB" w:rsidRDefault="00E11DA4" w:rsidP="00E11DA4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B125564" w14:textId="77777777" w:rsidR="00E11DA4" w:rsidRPr="009717CB" w:rsidRDefault="00E11DA4" w:rsidP="00E11DA4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962D271" w14:textId="77777777" w:rsidR="00E11DA4" w:rsidRPr="009717CB" w:rsidRDefault="00E11DA4" w:rsidP="00E11DA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F300F4C" w14:textId="77777777" w:rsidR="00E11DA4" w:rsidRPr="009717CB" w:rsidRDefault="00E11DA4" w:rsidP="00E11DA4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1C78CB6" w14:textId="77777777" w:rsidR="00E11DA4" w:rsidRPr="009717CB" w:rsidRDefault="00E11DA4" w:rsidP="00E11DA4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F6DDB24" w14:textId="77777777" w:rsidR="00E11DA4" w:rsidRDefault="00E11DA4" w:rsidP="00E11DA4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47CB053" w14:textId="77777777" w:rsidR="00E11DA4" w:rsidRDefault="00E11DA4" w:rsidP="00E11DA4">
      <w:pPr>
        <w:tabs>
          <w:tab w:val="left" w:pos="1332"/>
        </w:tabs>
        <w:ind w:firstLine="709"/>
        <w:jc w:val="center"/>
      </w:pPr>
      <w:bookmarkStart w:id="112" w:name="bookmark11"/>
    </w:p>
    <w:p w14:paraId="5E851520" w14:textId="77777777" w:rsidR="00E11DA4" w:rsidRPr="009717CB" w:rsidRDefault="00E11DA4" w:rsidP="00E11DA4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2"/>
    </w:p>
    <w:p w14:paraId="32885693" w14:textId="77777777" w:rsidR="00E11DA4" w:rsidRPr="009717CB" w:rsidRDefault="00E11DA4" w:rsidP="00E11DA4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36E1919" w14:textId="77777777" w:rsidR="00E11DA4" w:rsidRPr="009717CB" w:rsidRDefault="00E11DA4" w:rsidP="00E11DA4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1C5A9CD" w14:textId="77777777" w:rsidR="00E11DA4" w:rsidRPr="009717CB" w:rsidRDefault="00E11DA4" w:rsidP="00E11DA4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370FEF85" w14:textId="77777777" w:rsidR="00E11DA4" w:rsidRPr="009717CB" w:rsidRDefault="00E11DA4" w:rsidP="00E11DA4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964972E" w14:textId="77777777" w:rsidR="00E11DA4" w:rsidRPr="009717CB" w:rsidRDefault="00E11DA4" w:rsidP="00E11DA4">
      <w:pPr>
        <w:keepNext/>
        <w:keepLines/>
        <w:ind w:firstLine="709"/>
        <w:jc w:val="center"/>
        <w:rPr>
          <w:rStyle w:val="53"/>
          <w:b w:val="0"/>
        </w:rPr>
      </w:pPr>
      <w:bookmarkStart w:id="113" w:name="bookmark12"/>
    </w:p>
    <w:p w14:paraId="2308C60F" w14:textId="77777777" w:rsidR="00E11DA4" w:rsidRPr="009717CB" w:rsidRDefault="00E11DA4" w:rsidP="00E11DA4">
      <w:pPr>
        <w:keepNext/>
        <w:keepLines/>
        <w:ind w:firstLine="709"/>
        <w:jc w:val="center"/>
        <w:rPr>
          <w:rStyle w:val="53"/>
          <w:b w:val="0"/>
        </w:rPr>
      </w:pPr>
      <w:r w:rsidRPr="00E11DA4">
        <w:rPr>
          <w:rStyle w:val="53"/>
          <w:b w:val="0"/>
        </w:rPr>
        <w:t>V</w:t>
      </w:r>
      <w:r w:rsidRPr="00E11DA4">
        <w:rPr>
          <w:rStyle w:val="53"/>
          <w:b w:val="0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E11DA4">
        <w:rPr>
          <w:rStyle w:val="53"/>
          <w:b w:val="0"/>
        </w:rPr>
        <w:t>споров</w:t>
      </w:r>
      <w:bookmarkEnd w:id="113"/>
    </w:p>
    <w:p w14:paraId="22A2FB27" w14:textId="77777777" w:rsidR="00E11DA4" w:rsidRPr="009717CB" w:rsidRDefault="00E11DA4" w:rsidP="00E11DA4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DDDE5AF" w14:textId="049AE339" w:rsidR="00E11DA4" w:rsidRDefault="00E11DA4" w:rsidP="00E11DA4">
      <w:pPr>
        <w:autoSpaceDE w:val="0"/>
        <w:autoSpaceDN w:val="0"/>
        <w:adjustRightInd w:val="0"/>
        <w:ind w:firstLine="709"/>
        <w:jc w:val="both"/>
      </w:pPr>
      <w:r w:rsidRPr="009717CB">
        <w:t xml:space="preserve">6.2. </w:t>
      </w:r>
      <w:r w:rsidR="0061652A" w:rsidRPr="00962DBB">
        <w:t>При невозможности урегулирования спорных вопросов в процессе переговоров споры подлежат рассмотрению в Арбитражном суде Московской области и Воскресенском городском суде Московской области.</w:t>
      </w:r>
    </w:p>
    <w:p w14:paraId="450BB5B5" w14:textId="77777777" w:rsidR="0061652A" w:rsidRPr="009717CB" w:rsidRDefault="0061652A" w:rsidP="00E11DA4">
      <w:pPr>
        <w:autoSpaceDE w:val="0"/>
        <w:autoSpaceDN w:val="0"/>
        <w:adjustRightInd w:val="0"/>
        <w:ind w:firstLine="709"/>
        <w:jc w:val="both"/>
      </w:pPr>
    </w:p>
    <w:p w14:paraId="44C16F33" w14:textId="77777777" w:rsidR="00E11DA4" w:rsidRPr="009717CB" w:rsidRDefault="00E11DA4" w:rsidP="00E11DA4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4"/>
    </w:p>
    <w:p w14:paraId="4BD3BE7C" w14:textId="77777777" w:rsidR="00E11DA4" w:rsidRPr="009717CB" w:rsidRDefault="00E11DA4" w:rsidP="00E11DA4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53F756A" w14:textId="77777777" w:rsidR="00E11DA4" w:rsidRDefault="00E11DA4" w:rsidP="00E11DA4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3E88193B" w14:textId="77777777" w:rsidR="00E11DA4" w:rsidRPr="009976A1" w:rsidRDefault="00E11DA4" w:rsidP="00E11DA4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63CCF58" w14:textId="77777777" w:rsidR="00E11DA4" w:rsidRPr="009717CB" w:rsidRDefault="00E11DA4" w:rsidP="00E11DA4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5EB0D73" w14:textId="77777777" w:rsidR="00E11DA4" w:rsidRPr="009717CB" w:rsidRDefault="00E11DA4" w:rsidP="00E11DA4">
      <w:pPr>
        <w:tabs>
          <w:tab w:val="left" w:pos="1055"/>
        </w:tabs>
        <w:ind w:firstLine="709"/>
        <w:rPr>
          <w:i/>
        </w:rPr>
      </w:pPr>
    </w:p>
    <w:p w14:paraId="056FF49C" w14:textId="77777777" w:rsidR="00E11DA4" w:rsidRPr="009717CB" w:rsidRDefault="00E11DA4" w:rsidP="00E11DA4">
      <w:pPr>
        <w:keepNext/>
        <w:keepLines/>
        <w:ind w:firstLine="709"/>
        <w:jc w:val="center"/>
      </w:pPr>
      <w:bookmarkStart w:id="11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5"/>
    </w:p>
    <w:p w14:paraId="3307B381" w14:textId="77777777" w:rsidR="00E11DA4" w:rsidRPr="009717CB" w:rsidRDefault="00E11DA4" w:rsidP="00E11DA4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97E237F" w14:textId="77777777" w:rsidR="00E11DA4" w:rsidRPr="009717CB" w:rsidRDefault="00E11DA4" w:rsidP="00E11DA4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7248B7E" w14:textId="77777777" w:rsidR="00E11DA4" w:rsidRPr="009717CB" w:rsidRDefault="00E11DA4" w:rsidP="00E11DA4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00817C6" w14:textId="77777777" w:rsidR="00E11DA4" w:rsidRPr="009717CB" w:rsidRDefault="00E11DA4" w:rsidP="00E11DA4">
      <w:pPr>
        <w:ind w:firstLine="709"/>
        <w:jc w:val="both"/>
        <w:rPr>
          <w:i/>
        </w:rPr>
      </w:pPr>
      <w:r w:rsidRPr="009717CB">
        <w:t xml:space="preserve"> </w:t>
      </w:r>
    </w:p>
    <w:p w14:paraId="7184C6D7" w14:textId="77777777" w:rsidR="00E11DA4" w:rsidRPr="00E11DA4" w:rsidRDefault="00E11DA4" w:rsidP="00E11DA4">
      <w:pPr>
        <w:jc w:val="center"/>
        <w:rPr>
          <w:rStyle w:val="afff8"/>
          <w:b w:val="0"/>
        </w:rPr>
      </w:pPr>
      <w:r w:rsidRPr="00E11DA4">
        <w:rPr>
          <w:rStyle w:val="afff8"/>
          <w:b w:val="0"/>
          <w:lang w:val="en-US"/>
        </w:rPr>
        <w:t>IX</w:t>
      </w:r>
      <w:r w:rsidRPr="00E11DA4">
        <w:rPr>
          <w:rStyle w:val="afff8"/>
          <w:b w:val="0"/>
        </w:rPr>
        <w:t xml:space="preserve">. Приложения </w:t>
      </w:r>
    </w:p>
    <w:p w14:paraId="0DCD23FD" w14:textId="77777777" w:rsidR="00E11DA4" w:rsidRPr="009717CB" w:rsidRDefault="00E11DA4" w:rsidP="00E11DA4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1EA5A62" w14:textId="77777777" w:rsidR="00E11DA4" w:rsidRPr="009717CB" w:rsidRDefault="00E11DA4" w:rsidP="00E11D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69A214A" w14:textId="77777777" w:rsidR="00E11DA4" w:rsidRPr="009717CB" w:rsidRDefault="00E11DA4" w:rsidP="00E11D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1FBFCDC" w14:textId="77777777" w:rsidR="00E11DA4" w:rsidRDefault="00E11DA4" w:rsidP="00E11D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7B2049C0" w14:textId="77777777" w:rsidR="00E11DA4" w:rsidRPr="009717CB" w:rsidRDefault="00E11DA4" w:rsidP="00E11DA4">
      <w:pPr>
        <w:tabs>
          <w:tab w:val="left" w:pos="358"/>
        </w:tabs>
        <w:jc w:val="center"/>
      </w:pPr>
    </w:p>
    <w:p w14:paraId="20BA560B" w14:textId="77777777" w:rsidR="00E11DA4" w:rsidRPr="009717CB" w:rsidRDefault="00E11DA4" w:rsidP="00E11DA4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783B140" w14:textId="77777777" w:rsidR="00E11DA4" w:rsidRPr="009717CB" w:rsidRDefault="00E11DA4" w:rsidP="00E11DA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11DA4" w:rsidRPr="009717CB" w14:paraId="3B3D6060" w14:textId="77777777" w:rsidTr="00527E16">
        <w:tc>
          <w:tcPr>
            <w:tcW w:w="4503" w:type="dxa"/>
          </w:tcPr>
          <w:p w14:paraId="0233A225" w14:textId="77777777" w:rsidR="00E11DA4" w:rsidRPr="009717CB" w:rsidRDefault="00E11DA4" w:rsidP="00527E1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11E01A45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D5C7EB7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4076256C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0F866C24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2EF54A1" w14:textId="77777777" w:rsidR="00E11DA4" w:rsidRPr="009717CB" w:rsidRDefault="00E11DA4" w:rsidP="00527E1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28E7D21" w14:textId="77777777" w:rsidR="00E11DA4" w:rsidRPr="009717CB" w:rsidRDefault="00E11DA4" w:rsidP="00527E1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F633042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2B3F2294" w14:textId="77777777" w:rsidR="00E11DA4" w:rsidRPr="009717CB" w:rsidRDefault="00E11DA4" w:rsidP="00527E1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01E4FFF" w14:textId="77777777" w:rsidR="00E11DA4" w:rsidRPr="009717CB" w:rsidRDefault="00E11DA4" w:rsidP="00527E1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5EFC760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AC06A45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2B99BFA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5A1A788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75A4BA7C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B931C16" w14:textId="77777777" w:rsidR="00E11DA4" w:rsidRPr="009717CB" w:rsidRDefault="00E11DA4" w:rsidP="00527E1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5A94757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A22BC28" w14:textId="77777777" w:rsidR="00E11DA4" w:rsidRPr="009717CB" w:rsidRDefault="00E11DA4" w:rsidP="00527E1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199256C" w14:textId="77777777" w:rsidR="00E11DA4" w:rsidRPr="009717CB" w:rsidRDefault="00E11DA4" w:rsidP="00527E1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CA708EF" w14:textId="77777777" w:rsidR="00E11DA4" w:rsidRDefault="00E11DA4" w:rsidP="00E11DA4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6F0E8C4B" w14:textId="77777777" w:rsidR="00E11DA4" w:rsidRPr="00BF23F0" w:rsidRDefault="00E11DA4" w:rsidP="00E11DA4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1C29006D" w14:textId="77777777" w:rsidR="00E11DA4" w:rsidRPr="00BF23F0" w:rsidRDefault="00E11DA4" w:rsidP="00E11DA4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6C020DB7" w14:textId="77777777" w:rsidR="00E11DA4" w:rsidRPr="00BF23F0" w:rsidRDefault="00E11DA4" w:rsidP="00E11DA4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5D5278F" w14:textId="77777777" w:rsidR="00E11DA4" w:rsidRPr="00BF23F0" w:rsidRDefault="00E11DA4" w:rsidP="00E11DA4">
      <w:pPr>
        <w:tabs>
          <w:tab w:val="left" w:pos="681"/>
        </w:tabs>
        <w:spacing w:line="270" w:lineRule="exact"/>
        <w:ind w:left="500" w:right="100"/>
        <w:jc w:val="both"/>
      </w:pPr>
    </w:p>
    <w:p w14:paraId="7D5B5902" w14:textId="77777777" w:rsidR="00E11DA4" w:rsidRPr="00BF23F0" w:rsidRDefault="00E11DA4" w:rsidP="00E11DA4">
      <w:pPr>
        <w:tabs>
          <w:tab w:val="left" w:pos="681"/>
        </w:tabs>
        <w:spacing w:line="270" w:lineRule="exact"/>
        <w:ind w:left="500" w:right="100"/>
        <w:jc w:val="both"/>
      </w:pPr>
    </w:p>
    <w:p w14:paraId="3472AD8B" w14:textId="77777777" w:rsidR="00E11DA4" w:rsidRPr="00BF23F0" w:rsidRDefault="00E11DA4" w:rsidP="00E11DA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11DA4" w:rsidRPr="00BF23F0" w14:paraId="7B56D793" w14:textId="77777777" w:rsidTr="00527E16">
        <w:tc>
          <w:tcPr>
            <w:tcW w:w="594" w:type="dxa"/>
          </w:tcPr>
          <w:p w14:paraId="2E78853D" w14:textId="77777777" w:rsidR="00E11DA4" w:rsidRPr="00BF23F0" w:rsidRDefault="00E11DA4" w:rsidP="00527E1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609C4389" w14:textId="77777777" w:rsidR="00E11DA4" w:rsidRPr="00BF23F0" w:rsidRDefault="00E11DA4" w:rsidP="00527E1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65D7B875" w14:textId="77777777" w:rsidR="00E11DA4" w:rsidRPr="00BF23F0" w:rsidRDefault="00E11DA4" w:rsidP="00527E1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FCC4A9B" w14:textId="77777777" w:rsidR="00E11DA4" w:rsidRPr="00BF23F0" w:rsidRDefault="00E11DA4" w:rsidP="00527E1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E11DA4" w:rsidRPr="00BF23F0" w14:paraId="0113BCC4" w14:textId="77777777" w:rsidTr="00527E16">
        <w:tc>
          <w:tcPr>
            <w:tcW w:w="594" w:type="dxa"/>
          </w:tcPr>
          <w:p w14:paraId="4D99163E" w14:textId="77777777" w:rsidR="00E11DA4" w:rsidRPr="00BF23F0" w:rsidRDefault="00E11DA4" w:rsidP="00527E16">
            <w:pPr>
              <w:spacing w:after="66"/>
            </w:pPr>
          </w:p>
        </w:tc>
        <w:tc>
          <w:tcPr>
            <w:tcW w:w="977" w:type="dxa"/>
          </w:tcPr>
          <w:p w14:paraId="04F71B79" w14:textId="77777777" w:rsidR="00E11DA4" w:rsidRPr="00BF23F0" w:rsidRDefault="00E11DA4" w:rsidP="00527E16">
            <w:pPr>
              <w:spacing w:after="66"/>
            </w:pPr>
          </w:p>
        </w:tc>
        <w:tc>
          <w:tcPr>
            <w:tcW w:w="3365" w:type="dxa"/>
          </w:tcPr>
          <w:p w14:paraId="16E5A75C" w14:textId="77777777" w:rsidR="00E11DA4" w:rsidRPr="00BF23F0" w:rsidRDefault="00E11DA4" w:rsidP="00527E16">
            <w:pPr>
              <w:spacing w:after="66"/>
            </w:pPr>
          </w:p>
        </w:tc>
        <w:tc>
          <w:tcPr>
            <w:tcW w:w="1421" w:type="dxa"/>
          </w:tcPr>
          <w:p w14:paraId="035222F5" w14:textId="77777777" w:rsidR="00E11DA4" w:rsidRPr="00BF23F0" w:rsidRDefault="00E11DA4" w:rsidP="00527E16">
            <w:pPr>
              <w:spacing w:after="66"/>
            </w:pPr>
          </w:p>
        </w:tc>
      </w:tr>
    </w:tbl>
    <w:p w14:paraId="6D3D61AD" w14:textId="77777777" w:rsidR="00E11DA4" w:rsidRPr="00BF23F0" w:rsidRDefault="00E11DA4" w:rsidP="00E11DA4">
      <w:pPr>
        <w:spacing w:after="66"/>
        <w:ind w:left="220"/>
      </w:pPr>
    </w:p>
    <w:p w14:paraId="66D91CB4" w14:textId="77777777" w:rsidR="00E11DA4" w:rsidRPr="00BF23F0" w:rsidRDefault="00E11DA4" w:rsidP="00E11DA4">
      <w:pPr>
        <w:spacing w:after="66"/>
        <w:ind w:left="220"/>
      </w:pPr>
    </w:p>
    <w:p w14:paraId="322F23F2" w14:textId="77777777" w:rsidR="00E11DA4" w:rsidRPr="00BF23F0" w:rsidRDefault="00E11DA4" w:rsidP="00E11DA4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582CCBC" w14:textId="77777777" w:rsidR="00E11DA4" w:rsidRPr="00BF23F0" w:rsidRDefault="00E11DA4" w:rsidP="00E11DA4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11DA4" w:rsidRPr="00BF23F0" w14:paraId="3E1FA5AD" w14:textId="77777777" w:rsidTr="00527E16">
        <w:tc>
          <w:tcPr>
            <w:tcW w:w="2552" w:type="dxa"/>
          </w:tcPr>
          <w:p w14:paraId="15F52FA0" w14:textId="77777777" w:rsidR="00E11DA4" w:rsidRPr="00BF23F0" w:rsidRDefault="00E11DA4" w:rsidP="00527E16">
            <w:pPr>
              <w:spacing w:after="66"/>
            </w:pPr>
          </w:p>
        </w:tc>
        <w:tc>
          <w:tcPr>
            <w:tcW w:w="2551" w:type="dxa"/>
          </w:tcPr>
          <w:p w14:paraId="7A30D31B" w14:textId="77777777" w:rsidR="00E11DA4" w:rsidRPr="00BF23F0" w:rsidRDefault="00E11DA4" w:rsidP="00527E16">
            <w:pPr>
              <w:spacing w:after="66"/>
            </w:pPr>
            <w:r w:rsidRPr="00BF23F0">
              <w:t>Арендная плата (руб.)</w:t>
            </w:r>
          </w:p>
        </w:tc>
      </w:tr>
      <w:tr w:rsidR="00E11DA4" w:rsidRPr="00BF23F0" w14:paraId="2355B876" w14:textId="77777777" w:rsidTr="00527E16">
        <w:tc>
          <w:tcPr>
            <w:tcW w:w="2552" w:type="dxa"/>
          </w:tcPr>
          <w:p w14:paraId="5F23A2DB" w14:textId="77777777" w:rsidR="00E11DA4" w:rsidRPr="00BF23F0" w:rsidRDefault="00E11DA4" w:rsidP="00527E1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52B908F" w14:textId="77777777" w:rsidR="00E11DA4" w:rsidRPr="00BF23F0" w:rsidRDefault="00E11DA4" w:rsidP="00527E16">
            <w:pPr>
              <w:spacing w:after="66"/>
            </w:pPr>
          </w:p>
        </w:tc>
      </w:tr>
      <w:tr w:rsidR="00E11DA4" w:rsidRPr="00BF23F0" w14:paraId="052C04D9" w14:textId="77777777" w:rsidTr="00527E16">
        <w:tc>
          <w:tcPr>
            <w:tcW w:w="2552" w:type="dxa"/>
          </w:tcPr>
          <w:p w14:paraId="2A9239BF" w14:textId="77777777" w:rsidR="00E11DA4" w:rsidRPr="00BF23F0" w:rsidRDefault="00E11DA4" w:rsidP="00527E1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6BE14AD" w14:textId="77777777" w:rsidR="00E11DA4" w:rsidRPr="00BF23F0" w:rsidRDefault="00E11DA4" w:rsidP="00527E16">
            <w:pPr>
              <w:spacing w:after="66"/>
            </w:pPr>
          </w:p>
        </w:tc>
      </w:tr>
    </w:tbl>
    <w:p w14:paraId="04C29DB3" w14:textId="77777777" w:rsidR="00E11DA4" w:rsidRPr="00BF23F0" w:rsidRDefault="00E11DA4" w:rsidP="00E11DA4">
      <w:pPr>
        <w:spacing w:line="274" w:lineRule="exact"/>
        <w:ind w:left="220" w:right="100" w:firstLine="280"/>
        <w:rPr>
          <w:rStyle w:val="afff8"/>
          <w:b w:val="0"/>
        </w:rPr>
      </w:pPr>
    </w:p>
    <w:p w14:paraId="39289D97" w14:textId="77777777" w:rsidR="00E11DA4" w:rsidRPr="00BF23F0" w:rsidRDefault="00E11DA4" w:rsidP="00E11DA4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6328138" w14:textId="77777777" w:rsidR="00E11DA4" w:rsidRPr="00BF23F0" w:rsidRDefault="00E11DA4" w:rsidP="00E11D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94399B" w14:textId="77777777" w:rsidR="00E11DA4" w:rsidRPr="00BF23F0" w:rsidRDefault="00E11DA4" w:rsidP="00E11D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372B73D" w14:textId="77777777" w:rsidR="00E11DA4" w:rsidRPr="00BF23F0" w:rsidRDefault="00E11DA4" w:rsidP="00E11D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2EC8763" w14:textId="77777777" w:rsidR="00E11DA4" w:rsidRPr="00BF23F0" w:rsidRDefault="00E11DA4" w:rsidP="00E11D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712ADD8" w14:textId="77777777" w:rsidR="00E11DA4" w:rsidRPr="00BF23F0" w:rsidRDefault="00E11DA4" w:rsidP="00E11D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2A3F8E1" w14:textId="77777777" w:rsidR="00E11DA4" w:rsidRPr="00BF23F0" w:rsidRDefault="00E11DA4" w:rsidP="00E11D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8FBF89" w14:textId="77777777" w:rsidR="00E11DA4" w:rsidRPr="00BF23F0" w:rsidRDefault="00E11DA4" w:rsidP="00E11D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0B39E8D" w14:textId="77777777" w:rsidR="00E11DA4" w:rsidRPr="00BF23F0" w:rsidRDefault="00E11DA4" w:rsidP="00E11DA4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5D6280C" w14:textId="77777777" w:rsidR="00E11DA4" w:rsidRPr="00BF23F0" w:rsidRDefault="00E11DA4" w:rsidP="00E11DA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11DA4" w:rsidRPr="00BF23F0" w14:paraId="6BC4F505" w14:textId="77777777" w:rsidTr="00527E16">
        <w:tc>
          <w:tcPr>
            <w:tcW w:w="4503" w:type="dxa"/>
          </w:tcPr>
          <w:p w14:paraId="03CAF6E8" w14:textId="77777777" w:rsidR="00E11DA4" w:rsidRPr="00E40827" w:rsidRDefault="00E11DA4" w:rsidP="00527E1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C6ED724" w14:textId="77777777" w:rsidR="00E11DA4" w:rsidRPr="00BF23F0" w:rsidRDefault="00E11DA4" w:rsidP="00527E16">
            <w:pPr>
              <w:autoSpaceDE w:val="0"/>
              <w:autoSpaceDN w:val="0"/>
              <w:adjustRightInd w:val="0"/>
            </w:pPr>
          </w:p>
          <w:p w14:paraId="634044C3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</w:p>
          <w:p w14:paraId="339ADC8F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70C2D1E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92BC991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FE08834" w14:textId="77777777" w:rsidR="00E11DA4" w:rsidRPr="00E40827" w:rsidRDefault="00E11DA4" w:rsidP="00527E1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3D62C81" w14:textId="77777777" w:rsidR="00E11DA4" w:rsidRPr="00BF23F0" w:rsidRDefault="00E11DA4" w:rsidP="00527E16">
            <w:pPr>
              <w:autoSpaceDE w:val="0"/>
              <w:autoSpaceDN w:val="0"/>
              <w:adjustRightInd w:val="0"/>
            </w:pPr>
          </w:p>
          <w:p w14:paraId="1A75FCD9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</w:p>
          <w:p w14:paraId="3B71DC36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19D31E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DF8B9D2" w14:textId="77777777" w:rsidR="00E11DA4" w:rsidRPr="00BF23F0" w:rsidRDefault="00E11DA4" w:rsidP="00E11DA4">
      <w:pPr>
        <w:spacing w:line="274" w:lineRule="exact"/>
        <w:ind w:left="220" w:right="100" w:firstLine="280"/>
        <w:jc w:val="both"/>
      </w:pPr>
    </w:p>
    <w:p w14:paraId="49FDBAFA" w14:textId="77777777" w:rsidR="00E11DA4" w:rsidRPr="00BF23F0" w:rsidRDefault="00E11DA4" w:rsidP="00E11DA4">
      <w:pPr>
        <w:spacing w:line="274" w:lineRule="exact"/>
        <w:ind w:left="220" w:right="100" w:firstLine="280"/>
        <w:jc w:val="both"/>
      </w:pPr>
    </w:p>
    <w:p w14:paraId="25FAF53E" w14:textId="77777777" w:rsidR="00E11DA4" w:rsidRPr="00BF23F0" w:rsidRDefault="00E11DA4" w:rsidP="00E11DA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79F1EFF" w14:textId="77777777" w:rsidR="00E11DA4" w:rsidRPr="00BF23F0" w:rsidRDefault="00E11DA4" w:rsidP="00E11DA4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E74DD74" w14:textId="77777777" w:rsidR="00E11DA4" w:rsidRPr="00BF23F0" w:rsidRDefault="00E11DA4" w:rsidP="00E11DA4">
      <w:pPr>
        <w:spacing w:line="274" w:lineRule="exact"/>
        <w:ind w:left="220" w:right="100" w:firstLine="280"/>
      </w:pPr>
    </w:p>
    <w:p w14:paraId="04606331" w14:textId="77777777" w:rsidR="00E11DA4" w:rsidRPr="00BF23F0" w:rsidRDefault="00E11DA4" w:rsidP="00E11DA4">
      <w:pPr>
        <w:spacing w:line="274" w:lineRule="exact"/>
        <w:ind w:left="220" w:right="100" w:firstLine="280"/>
      </w:pPr>
    </w:p>
    <w:p w14:paraId="00C9FD30" w14:textId="77777777" w:rsidR="00E11DA4" w:rsidRDefault="00E11DA4" w:rsidP="00E11DA4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6" w:name="bookmark19"/>
    </w:p>
    <w:p w14:paraId="6002B842" w14:textId="77777777" w:rsidR="00E11DA4" w:rsidRDefault="00E11DA4" w:rsidP="00E11DA4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 xml:space="preserve">от </w:t>
      </w:r>
      <w:r w:rsidRPr="00E11DA4">
        <w:rPr>
          <w:sz w:val="24"/>
          <w:szCs w:val="24"/>
          <w:u w:val="single"/>
        </w:rPr>
        <w:t>___________</w:t>
      </w:r>
      <w:r>
        <w:rPr>
          <w:sz w:val="24"/>
          <w:szCs w:val="24"/>
        </w:rPr>
        <w:t xml:space="preserve"> № </w:t>
      </w:r>
      <w:r w:rsidRPr="00E11DA4">
        <w:rPr>
          <w:sz w:val="24"/>
          <w:szCs w:val="24"/>
          <w:u w:val="single"/>
        </w:rPr>
        <w:t>___________</w:t>
      </w:r>
      <w:r w:rsidRPr="00E11DA4">
        <w:rPr>
          <w:bCs/>
          <w:u w:val="single"/>
        </w:rPr>
        <w:t>_</w:t>
      </w:r>
    </w:p>
    <w:p w14:paraId="6363A10E" w14:textId="77777777" w:rsidR="00E11DA4" w:rsidRDefault="00E11DA4" w:rsidP="00E11DA4">
      <w:pPr>
        <w:keepNext/>
        <w:keepLines/>
        <w:spacing w:after="9" w:line="230" w:lineRule="exact"/>
        <w:ind w:left="4620"/>
        <w:rPr>
          <w:rStyle w:val="53pt"/>
        </w:rPr>
      </w:pPr>
    </w:p>
    <w:p w14:paraId="00267CAB" w14:textId="77777777" w:rsidR="00E11DA4" w:rsidRPr="00BF23F0" w:rsidRDefault="00E11DA4" w:rsidP="00E11DA4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6"/>
    </w:p>
    <w:p w14:paraId="5F8952C8" w14:textId="77777777" w:rsidR="00E11DA4" w:rsidRDefault="00E11DA4" w:rsidP="00E11DA4">
      <w:pPr>
        <w:keepNext/>
        <w:keepLines/>
        <w:spacing w:after="131" w:line="230" w:lineRule="exact"/>
        <w:ind w:left="2840"/>
      </w:pPr>
      <w:bookmarkStart w:id="117" w:name="bookmark20"/>
      <w:r w:rsidRPr="00BF23F0">
        <w:t>приема-передачи земельного участка</w:t>
      </w:r>
      <w:bookmarkEnd w:id="117"/>
    </w:p>
    <w:p w14:paraId="3239B85F" w14:textId="77777777" w:rsidR="00E11DA4" w:rsidRPr="008D2D23" w:rsidRDefault="00E11DA4" w:rsidP="00E11DA4">
      <w:pPr>
        <w:keepNext/>
        <w:keepLines/>
        <w:spacing w:line="230" w:lineRule="exact"/>
        <w:rPr>
          <w:sz w:val="16"/>
          <w:szCs w:val="16"/>
        </w:rPr>
      </w:pPr>
    </w:p>
    <w:p w14:paraId="6B62E415" w14:textId="77777777" w:rsidR="00E11DA4" w:rsidRDefault="00E11DA4" w:rsidP="00E11DA4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 w:rsidRPr="00E11DA4">
        <w:rPr>
          <w:sz w:val="24"/>
          <w:szCs w:val="24"/>
          <w:u w:val="single"/>
        </w:rPr>
        <w:t>___________</w:t>
      </w:r>
      <w:r w:rsidRPr="008D2D23">
        <w:rPr>
          <w:sz w:val="24"/>
          <w:szCs w:val="24"/>
        </w:rPr>
        <w:t xml:space="preserve"> № </w:t>
      </w:r>
      <w:r w:rsidRPr="00E11DA4">
        <w:rPr>
          <w:sz w:val="24"/>
          <w:szCs w:val="24"/>
          <w:u w:val="single"/>
        </w:rPr>
        <w:t>_______________</w:t>
      </w:r>
    </w:p>
    <w:p w14:paraId="4BD4F616" w14:textId="77777777" w:rsidR="00E11DA4" w:rsidRPr="00BF23F0" w:rsidRDefault="00E11DA4" w:rsidP="00E11DA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3F17898" w14:textId="77777777" w:rsidR="00E11DA4" w:rsidRPr="00BF23F0" w:rsidRDefault="00E11DA4" w:rsidP="00E11DA4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1AC2774" w14:textId="77777777" w:rsidR="00E11DA4" w:rsidRPr="00BF23F0" w:rsidRDefault="00E11DA4" w:rsidP="00E11DA4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4724483" w14:textId="77777777" w:rsidR="00E11DA4" w:rsidRPr="00DE5799" w:rsidRDefault="00E11DA4" w:rsidP="00E11DA4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EBB3859" w14:textId="77777777" w:rsidR="00E11DA4" w:rsidRPr="00DE5799" w:rsidRDefault="00E11DA4" w:rsidP="00E11DA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F6D713E" w14:textId="77777777" w:rsidR="00E11DA4" w:rsidRPr="00DE5799" w:rsidRDefault="00E11DA4" w:rsidP="00E11DA4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649E393A" w14:textId="77777777" w:rsidR="00E11DA4" w:rsidRPr="00BF23F0" w:rsidRDefault="00E11DA4" w:rsidP="00E11DA4">
      <w:pPr>
        <w:spacing w:line="299" w:lineRule="exact"/>
        <w:ind w:left="100" w:firstLine="300"/>
      </w:pPr>
    </w:p>
    <w:p w14:paraId="250660E1" w14:textId="77777777" w:rsidR="00E11DA4" w:rsidRPr="00BF23F0" w:rsidRDefault="00E11DA4" w:rsidP="00E11DA4">
      <w:pPr>
        <w:tabs>
          <w:tab w:val="left" w:pos="358"/>
        </w:tabs>
        <w:jc w:val="center"/>
      </w:pPr>
    </w:p>
    <w:p w14:paraId="00BF666B" w14:textId="77777777" w:rsidR="00E11DA4" w:rsidRPr="00BF23F0" w:rsidRDefault="00E11DA4" w:rsidP="00E11DA4">
      <w:pPr>
        <w:tabs>
          <w:tab w:val="left" w:pos="358"/>
        </w:tabs>
        <w:jc w:val="center"/>
      </w:pPr>
    </w:p>
    <w:p w14:paraId="49C8BFB5" w14:textId="77777777" w:rsidR="00E11DA4" w:rsidRPr="00BF23F0" w:rsidRDefault="00E11DA4" w:rsidP="00E11DA4">
      <w:pPr>
        <w:tabs>
          <w:tab w:val="left" w:pos="358"/>
        </w:tabs>
        <w:jc w:val="center"/>
      </w:pPr>
    </w:p>
    <w:p w14:paraId="356F5C5F" w14:textId="77777777" w:rsidR="00E11DA4" w:rsidRPr="00BF23F0" w:rsidRDefault="00E11DA4" w:rsidP="00E11DA4">
      <w:pPr>
        <w:tabs>
          <w:tab w:val="left" w:pos="358"/>
        </w:tabs>
        <w:jc w:val="center"/>
      </w:pPr>
      <w:r w:rsidRPr="00BF23F0">
        <w:t>Подписи Сторон</w:t>
      </w:r>
    </w:p>
    <w:p w14:paraId="0C3770BF" w14:textId="77777777" w:rsidR="00E11DA4" w:rsidRPr="00BF23F0" w:rsidRDefault="00E11DA4" w:rsidP="00E11DA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11DA4" w:rsidRPr="00BF23F0" w14:paraId="61E095D7" w14:textId="77777777" w:rsidTr="00527E16">
        <w:tc>
          <w:tcPr>
            <w:tcW w:w="4503" w:type="dxa"/>
          </w:tcPr>
          <w:p w14:paraId="45ED06C2" w14:textId="77777777" w:rsidR="00E11DA4" w:rsidRPr="00E40827" w:rsidRDefault="00E11DA4" w:rsidP="00527E1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129233C" w14:textId="77777777" w:rsidR="00E11DA4" w:rsidRPr="00E40827" w:rsidRDefault="00E11DA4" w:rsidP="00527E1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23977B6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</w:p>
          <w:p w14:paraId="41B23C76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DC64F4F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BDD7EBC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B53E803" w14:textId="77777777" w:rsidR="00E11DA4" w:rsidRPr="00E40827" w:rsidRDefault="00E11DA4" w:rsidP="00527E1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CF87C5A" w14:textId="77777777" w:rsidR="00E11DA4" w:rsidRPr="00BF23F0" w:rsidRDefault="00E11DA4" w:rsidP="00527E16">
            <w:pPr>
              <w:autoSpaceDE w:val="0"/>
              <w:autoSpaceDN w:val="0"/>
              <w:adjustRightInd w:val="0"/>
            </w:pPr>
          </w:p>
          <w:p w14:paraId="73C76A8C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</w:p>
          <w:p w14:paraId="444F859B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9C551D1" w14:textId="77777777" w:rsidR="00E11DA4" w:rsidRPr="00BF23F0" w:rsidRDefault="00E11DA4" w:rsidP="00527E1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E14DEA" w14:textId="77777777" w:rsidR="00E11DA4" w:rsidRDefault="00E11DA4" w:rsidP="00E11DA4">
      <w:pPr>
        <w:suppressAutoHyphens w:val="0"/>
        <w:jc w:val="right"/>
        <w:rPr>
          <w:sz w:val="22"/>
          <w:szCs w:val="22"/>
          <w:lang w:eastAsia="ru-RU"/>
        </w:rPr>
      </w:pPr>
    </w:p>
    <w:p w14:paraId="01771108" w14:textId="77777777" w:rsidR="00E11DA4" w:rsidRDefault="00E11DA4" w:rsidP="00E11DA4"/>
    <w:p w14:paraId="62A8C940" w14:textId="77777777" w:rsidR="002B6820" w:rsidRPr="000C79A1" w:rsidRDefault="002B6820" w:rsidP="00E11DA4">
      <w:pPr>
        <w:suppressAutoHyphens w:val="0"/>
        <w:jc w:val="both"/>
        <w:rPr>
          <w:sz w:val="22"/>
          <w:szCs w:val="22"/>
          <w:lang w:eastAsia="ru-RU"/>
        </w:rPr>
      </w:pPr>
    </w:p>
    <w:p w14:paraId="423CB8B8" w14:textId="52FF9775" w:rsidR="002B6820" w:rsidRPr="00DB36B9" w:rsidRDefault="00DB36B9" w:rsidP="00DB36B9">
      <w:pPr>
        <w:spacing w:after="400" w:line="245" w:lineRule="exact"/>
        <w:ind w:left="6600" w:right="100"/>
        <w:jc w:val="right"/>
      </w:pPr>
      <w:r>
        <w:br/>
      </w: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68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E9CD943" w14:textId="77777777" w:rsidR="00DE66F4" w:rsidRDefault="00DE66F4">
      <w:r>
        <w:separator/>
      </w:r>
    </w:p>
  </w:endnote>
  <w:endnote w:type="continuationSeparator" w:id="0">
    <w:p w14:paraId="1022BEBA" w14:textId="77777777" w:rsidR="00DE66F4" w:rsidRDefault="00DE66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F242799" w:rsidR="00527E16" w:rsidRDefault="00527E1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5369" w:rsidRPr="00D35369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527E16" w:rsidRPr="001A6C06" w:rsidRDefault="00527E1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22742C" w14:textId="77777777" w:rsidR="00DE66F4" w:rsidRDefault="00DE66F4">
      <w:r>
        <w:separator/>
      </w:r>
    </w:p>
  </w:footnote>
  <w:footnote w:type="continuationSeparator" w:id="0">
    <w:p w14:paraId="6FB5C327" w14:textId="77777777" w:rsidR="00DE66F4" w:rsidRDefault="00DE66F4">
      <w:r>
        <w:continuationSeparator/>
      </w:r>
    </w:p>
  </w:footnote>
  <w:footnote w:id="1">
    <w:p w14:paraId="32445257" w14:textId="7B85526C" w:rsidR="00527E16" w:rsidRPr="00821C5D" w:rsidRDefault="00527E16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527E16" w:rsidRPr="00821C5D" w:rsidRDefault="00527E16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527E16" w:rsidRPr="00C746AF" w:rsidRDefault="00527E16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xmZqDmXfY0zk42DKGAnNxM7NFNLuf5y1SQkptIoiXwIvGCtZwiBwYWcMH7FumfHM3gWeJ4qMtzMFmnQUbUpTg==" w:salt="SKk7tiacug+IFxddb4GUB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961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3E49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5B2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602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3F60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64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E16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2A2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652A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A04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23A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C783C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0DBF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B9F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3EA9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045B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369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36B9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6F4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DA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0570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7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497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72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emf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vos-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emf"/><Relationship Id="rId37" Type="http://schemas.openxmlformats.org/officeDocument/2006/relationships/image" Target="media/image26.emf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emf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8.emf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emf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emf"/><Relationship Id="rId38" Type="http://schemas.openxmlformats.org/officeDocument/2006/relationships/image" Target="media/image27.emf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emf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9F4C52D-5E59-44DF-B28F-E01F4FFDC2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1244</TotalTime>
  <Pages>75</Pages>
  <Words>8468</Words>
  <Characters>48268</Characters>
  <Application>Microsoft Office Word</Application>
  <DocSecurity>8</DocSecurity>
  <Lines>402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56623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727</cp:revision>
  <cp:lastPrinted>2021-10-22T08:47:00Z</cp:lastPrinted>
  <dcterms:created xsi:type="dcterms:W3CDTF">2021-06-01T11:30:00Z</dcterms:created>
  <dcterms:modified xsi:type="dcterms:W3CDTF">2021-11-10T16:26:00Z</dcterms:modified>
</cp:coreProperties>
</file>