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68AF5800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АЗ-</w:t>
      </w:r>
      <w:r w:rsidR="00AA0E38">
        <w:rPr>
          <w:b/>
          <w:noProof/>
          <w:color w:val="0000FF"/>
          <w:sz w:val="28"/>
          <w:szCs w:val="28"/>
        </w:rPr>
        <w:t>ВОС</w:t>
      </w:r>
      <w:r w:rsidR="0063461B">
        <w:rPr>
          <w:b/>
          <w:noProof/>
          <w:color w:val="0000FF"/>
          <w:sz w:val="28"/>
          <w:szCs w:val="28"/>
        </w:rPr>
        <w:t>/2</w:t>
      </w:r>
      <w:r w:rsidR="00F10676">
        <w:rPr>
          <w:b/>
          <w:noProof/>
          <w:color w:val="0000FF"/>
          <w:sz w:val="28"/>
          <w:szCs w:val="28"/>
        </w:rPr>
        <w:t>1</w:t>
      </w:r>
      <w:r w:rsidR="0063461B">
        <w:rPr>
          <w:b/>
          <w:noProof/>
          <w:color w:val="0000FF"/>
          <w:sz w:val="28"/>
          <w:szCs w:val="28"/>
        </w:rPr>
        <w:t>-</w:t>
      </w:r>
      <w:r w:rsidR="003D3B07">
        <w:rPr>
          <w:b/>
          <w:noProof/>
          <w:color w:val="0000FF"/>
          <w:sz w:val="28"/>
          <w:szCs w:val="28"/>
        </w:rPr>
        <w:t>986</w:t>
      </w:r>
    </w:p>
    <w:p w14:paraId="124F995F" w14:textId="77777777" w:rsidR="00F10676" w:rsidRPr="00D057CC" w:rsidRDefault="00F10676" w:rsidP="00D057CC">
      <w:pPr>
        <w:autoSpaceDE w:val="0"/>
        <w:jc w:val="center"/>
        <w:rPr>
          <w:noProof/>
          <w:color w:val="0000FF"/>
          <w:sz w:val="28"/>
          <w:szCs w:val="28"/>
        </w:rPr>
      </w:pPr>
      <w:r w:rsidRPr="000D3302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Pr="00D057CC">
        <w:rPr>
          <w:noProof/>
          <w:color w:val="0000FF"/>
          <w:sz w:val="28"/>
          <w:szCs w:val="28"/>
        </w:rPr>
        <w:t>государственная</w:t>
      </w:r>
    </w:p>
    <w:p w14:paraId="05DA0120" w14:textId="67BB7DA8" w:rsidR="00D057CC" w:rsidRPr="004C2B51" w:rsidRDefault="00F10676" w:rsidP="00D057CC">
      <w:pPr>
        <w:autoSpaceDE w:val="0"/>
        <w:jc w:val="center"/>
        <w:rPr>
          <w:noProof/>
          <w:color w:val="0000FF"/>
          <w:sz w:val="28"/>
          <w:szCs w:val="28"/>
        </w:rPr>
      </w:pPr>
      <w:r w:rsidRPr="00D057CC">
        <w:rPr>
          <w:noProof/>
          <w:color w:val="0000FF"/>
          <w:sz w:val="28"/>
          <w:szCs w:val="28"/>
        </w:rPr>
        <w:t>собственность на который не разграничена</w:t>
      </w:r>
      <w:r w:rsidR="0063461B">
        <w:rPr>
          <w:noProof/>
          <w:color w:val="0000FF"/>
          <w:sz w:val="28"/>
          <w:szCs w:val="28"/>
        </w:rPr>
        <w:t xml:space="preserve">, расположенного на территории </w:t>
      </w:r>
      <w:r w:rsidR="0063461B">
        <w:rPr>
          <w:noProof/>
          <w:color w:val="0000FF"/>
          <w:sz w:val="28"/>
          <w:szCs w:val="28"/>
        </w:rPr>
        <w:br/>
      </w:r>
      <w:r w:rsidR="00D057CC" w:rsidRPr="004C2B51">
        <w:rPr>
          <w:noProof/>
          <w:color w:val="0000FF"/>
          <w:sz w:val="28"/>
          <w:szCs w:val="28"/>
        </w:rPr>
        <w:t>городского округа</w:t>
      </w:r>
      <w:r w:rsidR="00AA0E38">
        <w:rPr>
          <w:noProof/>
          <w:color w:val="0000FF"/>
          <w:sz w:val="28"/>
          <w:szCs w:val="28"/>
        </w:rPr>
        <w:t xml:space="preserve"> Воскресенск</w:t>
      </w:r>
      <w:r w:rsidR="00D057CC" w:rsidRPr="004C2B51">
        <w:rPr>
          <w:noProof/>
          <w:color w:val="0000FF"/>
          <w:sz w:val="28"/>
          <w:szCs w:val="28"/>
        </w:rPr>
        <w:t xml:space="preserve"> Московской области, вид разрешенного</w:t>
      </w:r>
    </w:p>
    <w:p w14:paraId="73A94853" w14:textId="2EDA9725" w:rsidR="00F10676" w:rsidRPr="004549E1" w:rsidRDefault="00D057CC" w:rsidP="00E528D6">
      <w:pPr>
        <w:jc w:val="center"/>
        <w:rPr>
          <w:noProof/>
          <w:color w:val="0000FF"/>
          <w:sz w:val="28"/>
          <w:szCs w:val="28"/>
        </w:rPr>
      </w:pPr>
      <w:r w:rsidRPr="004C2B51">
        <w:rPr>
          <w:noProof/>
          <w:color w:val="0000FF"/>
          <w:sz w:val="28"/>
          <w:szCs w:val="28"/>
        </w:rPr>
        <w:t>использования:</w:t>
      </w:r>
      <w:r w:rsidR="00AA0E38" w:rsidRPr="00AA0E38">
        <w:t xml:space="preserve"> </w:t>
      </w:r>
      <w:r w:rsidR="003D3B07" w:rsidRPr="003D3B07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45F542F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7767D8" w:rsidRPr="007767D8">
        <w:rPr>
          <w:b/>
          <w:noProof/>
          <w:color w:val="0000FF"/>
          <w:sz w:val="28"/>
          <w:szCs w:val="28"/>
        </w:rPr>
        <w:t>190521/6987935/03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F63CF02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2414CB" w:rsidRPr="002414CB">
        <w:rPr>
          <w:b/>
          <w:noProof/>
          <w:color w:val="0000FF"/>
          <w:sz w:val="28"/>
          <w:szCs w:val="28"/>
        </w:rPr>
        <w:t>00300060107460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6CDB558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3D3B07">
        <w:rPr>
          <w:b/>
          <w:noProof/>
          <w:color w:val="0000FF"/>
          <w:sz w:val="28"/>
          <w:szCs w:val="28"/>
        </w:rPr>
        <w:t>20</w:t>
      </w:r>
      <w:r w:rsidR="003438CD" w:rsidRPr="003438CD">
        <w:rPr>
          <w:b/>
          <w:noProof/>
          <w:color w:val="0000FF"/>
          <w:sz w:val="28"/>
          <w:szCs w:val="28"/>
        </w:rPr>
        <w:t>.05.2021</w:t>
      </w:r>
      <w:r w:rsidR="0018547F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5E4420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3D3B07">
        <w:rPr>
          <w:b/>
          <w:noProof/>
          <w:color w:val="0000FF"/>
          <w:sz w:val="28"/>
          <w:szCs w:val="28"/>
        </w:rPr>
        <w:t>06.07</w:t>
      </w:r>
      <w:r w:rsidR="003438CD" w:rsidRPr="003438CD">
        <w:rPr>
          <w:b/>
          <w:noProof/>
          <w:color w:val="0000FF"/>
          <w:sz w:val="28"/>
          <w:szCs w:val="28"/>
        </w:rPr>
        <w:t>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8CD6012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3D3B07">
        <w:rPr>
          <w:b/>
          <w:noProof/>
          <w:color w:val="0000FF"/>
          <w:sz w:val="28"/>
          <w:szCs w:val="28"/>
        </w:rPr>
        <w:t>09</w:t>
      </w:r>
      <w:r w:rsidR="003438CD" w:rsidRPr="003438CD">
        <w:rPr>
          <w:b/>
          <w:noProof/>
          <w:color w:val="0000FF"/>
          <w:sz w:val="28"/>
          <w:szCs w:val="28"/>
        </w:rPr>
        <w:t>.07.2021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8F2B3C9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</w:t>
      </w:r>
      <w:r w:rsidR="00EA51B6">
        <w:rPr>
          <w:b/>
          <w:bCs/>
          <w:color w:val="17365D"/>
          <w:sz w:val="26"/>
          <w:szCs w:val="26"/>
        </w:rPr>
        <w:t>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FCEA243" w14:textId="4D246A8E" w:rsidR="00DD522E" w:rsidRPr="00E126F0" w:rsidRDefault="00DD522E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E126F0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3D3B07">
        <w:rPr>
          <w:color w:val="0000FF"/>
          <w:sz w:val="22"/>
          <w:szCs w:val="22"/>
        </w:rPr>
        <w:t>30</w:t>
      </w:r>
      <w:r w:rsidR="00AA0E38" w:rsidRPr="00E126F0">
        <w:rPr>
          <w:color w:val="0000FF"/>
          <w:sz w:val="22"/>
          <w:szCs w:val="22"/>
        </w:rPr>
        <w:t xml:space="preserve">.04.2021 </w:t>
      </w:r>
      <w:proofErr w:type="gramStart"/>
      <w:r w:rsidRPr="00E126F0">
        <w:rPr>
          <w:color w:val="0000FF"/>
          <w:sz w:val="22"/>
          <w:szCs w:val="22"/>
        </w:rPr>
        <w:t>№ </w:t>
      </w:r>
      <w:r w:rsidR="0018547F" w:rsidRPr="00E126F0">
        <w:rPr>
          <w:color w:val="0000FF"/>
          <w:sz w:val="22"/>
          <w:szCs w:val="22"/>
        </w:rPr>
        <w:t xml:space="preserve"> </w:t>
      </w:r>
      <w:r w:rsidR="003D3B07">
        <w:rPr>
          <w:color w:val="0000FF"/>
          <w:sz w:val="22"/>
          <w:szCs w:val="22"/>
        </w:rPr>
        <w:t>62</w:t>
      </w:r>
      <w:proofErr w:type="gramEnd"/>
      <w:r w:rsidR="00AA0E38" w:rsidRPr="00E126F0">
        <w:rPr>
          <w:color w:val="0000FF"/>
          <w:sz w:val="22"/>
          <w:szCs w:val="22"/>
        </w:rPr>
        <w:t xml:space="preserve">-З </w:t>
      </w:r>
      <w:r w:rsidRPr="00E126F0">
        <w:rPr>
          <w:color w:val="0000FF"/>
          <w:sz w:val="22"/>
          <w:szCs w:val="22"/>
        </w:rPr>
        <w:t xml:space="preserve"> п. </w:t>
      </w:r>
      <w:r w:rsidR="003D3B07">
        <w:rPr>
          <w:color w:val="0000FF"/>
          <w:sz w:val="22"/>
          <w:szCs w:val="22"/>
        </w:rPr>
        <w:t>169</w:t>
      </w:r>
      <w:r w:rsidRPr="00E126F0">
        <w:rPr>
          <w:color w:val="0000FF"/>
          <w:sz w:val="22"/>
          <w:szCs w:val="22"/>
        </w:rPr>
        <w:t>;</w:t>
      </w:r>
    </w:p>
    <w:p w14:paraId="703C9D50" w14:textId="66EF479F" w:rsidR="0063461B" w:rsidRPr="00E126F0" w:rsidRDefault="0063461B" w:rsidP="003D3B0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- постановления Администрации</w:t>
      </w:r>
      <w:r w:rsidR="0018547F" w:rsidRPr="00E126F0">
        <w:rPr>
          <w:color w:val="0000FF"/>
          <w:sz w:val="22"/>
          <w:szCs w:val="22"/>
        </w:rPr>
        <w:t xml:space="preserve"> </w:t>
      </w:r>
      <w:r w:rsidRPr="00E126F0">
        <w:rPr>
          <w:color w:val="0000FF"/>
          <w:sz w:val="22"/>
          <w:szCs w:val="22"/>
        </w:rPr>
        <w:t xml:space="preserve">городского округа </w:t>
      </w:r>
      <w:r w:rsidR="00AA0E38" w:rsidRPr="00E126F0">
        <w:rPr>
          <w:color w:val="0000FF"/>
          <w:sz w:val="22"/>
          <w:szCs w:val="22"/>
        </w:rPr>
        <w:t xml:space="preserve">Воскресенск </w:t>
      </w:r>
      <w:r w:rsidRPr="00E126F0">
        <w:rPr>
          <w:color w:val="0000FF"/>
          <w:sz w:val="22"/>
          <w:szCs w:val="22"/>
        </w:rPr>
        <w:t xml:space="preserve">Московской области от </w:t>
      </w:r>
      <w:r w:rsidR="003D3B07">
        <w:rPr>
          <w:color w:val="0000FF"/>
          <w:sz w:val="22"/>
          <w:szCs w:val="22"/>
        </w:rPr>
        <w:t>11.05</w:t>
      </w:r>
      <w:r w:rsidR="00E126F0" w:rsidRPr="00E126F0">
        <w:rPr>
          <w:color w:val="0000FF"/>
          <w:sz w:val="22"/>
          <w:szCs w:val="22"/>
        </w:rPr>
        <w:t>.2021</w:t>
      </w:r>
      <w:r w:rsidRPr="00E126F0">
        <w:rPr>
          <w:color w:val="0000FF"/>
          <w:sz w:val="22"/>
          <w:szCs w:val="22"/>
        </w:rPr>
        <w:t xml:space="preserve"> </w:t>
      </w:r>
      <w:proofErr w:type="gramStart"/>
      <w:r w:rsidRPr="00E126F0">
        <w:rPr>
          <w:color w:val="0000FF"/>
          <w:sz w:val="22"/>
          <w:szCs w:val="22"/>
        </w:rPr>
        <w:t>№ </w:t>
      </w:r>
      <w:r w:rsidR="0018547F" w:rsidRPr="00E126F0">
        <w:rPr>
          <w:color w:val="0000FF"/>
          <w:sz w:val="22"/>
          <w:szCs w:val="22"/>
        </w:rPr>
        <w:t xml:space="preserve"> </w:t>
      </w:r>
      <w:r w:rsidR="003D3B07">
        <w:rPr>
          <w:color w:val="0000FF"/>
          <w:sz w:val="22"/>
          <w:szCs w:val="22"/>
        </w:rPr>
        <w:t>2014</w:t>
      </w:r>
      <w:proofErr w:type="gramEnd"/>
      <w:r w:rsidR="0018547F" w:rsidRPr="00E126F0">
        <w:rPr>
          <w:color w:val="0000FF"/>
          <w:sz w:val="22"/>
          <w:szCs w:val="22"/>
        </w:rPr>
        <w:t xml:space="preserve"> </w:t>
      </w:r>
      <w:r w:rsidR="00E126F0" w:rsidRPr="00E126F0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</w:t>
      </w:r>
      <w:r w:rsidR="003D3B07">
        <w:rPr>
          <w:color w:val="0000FF"/>
          <w:sz w:val="22"/>
          <w:szCs w:val="22"/>
        </w:rPr>
        <w:t xml:space="preserve"> из </w:t>
      </w:r>
      <w:r w:rsidR="00E126F0" w:rsidRPr="00E126F0">
        <w:rPr>
          <w:color w:val="0000FF"/>
          <w:sz w:val="22"/>
          <w:szCs w:val="22"/>
        </w:rPr>
        <w:t>зем</w:t>
      </w:r>
      <w:r w:rsidR="0058702B">
        <w:rPr>
          <w:color w:val="0000FF"/>
          <w:sz w:val="22"/>
          <w:szCs w:val="22"/>
        </w:rPr>
        <w:t>е</w:t>
      </w:r>
      <w:r w:rsidR="00E126F0" w:rsidRPr="00E126F0">
        <w:rPr>
          <w:color w:val="0000FF"/>
          <w:sz w:val="22"/>
          <w:szCs w:val="22"/>
        </w:rPr>
        <w:t>л</w:t>
      </w:r>
      <w:r w:rsidR="003D3B07">
        <w:rPr>
          <w:color w:val="0000FF"/>
          <w:sz w:val="22"/>
          <w:szCs w:val="22"/>
        </w:rPr>
        <w:t>ь</w:t>
      </w:r>
      <w:r w:rsidR="00E126F0" w:rsidRPr="00E126F0">
        <w:rPr>
          <w:color w:val="0000FF"/>
          <w:sz w:val="22"/>
          <w:szCs w:val="22"/>
        </w:rPr>
        <w:t xml:space="preserve"> населенных пунктов,</w:t>
      </w:r>
      <w:r w:rsidR="003D3B07">
        <w:rPr>
          <w:color w:val="0000FF"/>
          <w:sz w:val="22"/>
          <w:szCs w:val="22"/>
        </w:rPr>
        <w:t xml:space="preserve"> государственная собственность на который не разграничена, </w:t>
      </w:r>
      <w:r w:rsidR="003D3B07" w:rsidRPr="003D3B07">
        <w:rPr>
          <w:color w:val="0000FF"/>
          <w:sz w:val="22"/>
          <w:szCs w:val="22"/>
        </w:rPr>
        <w:t>для ведения личного подсобного хозяйства</w:t>
      </w:r>
      <w:r w:rsidR="00332F0A">
        <w:rPr>
          <w:color w:val="0000FF"/>
          <w:sz w:val="22"/>
          <w:szCs w:val="22"/>
        </w:rPr>
        <w:t>,</w:t>
      </w:r>
      <w:r w:rsidR="00E126F0" w:rsidRPr="00E126F0">
        <w:rPr>
          <w:color w:val="0000FF"/>
          <w:sz w:val="22"/>
          <w:szCs w:val="22"/>
        </w:rPr>
        <w:t xml:space="preserve"> местоположение: </w:t>
      </w:r>
      <w:r w:rsidR="003D3B07" w:rsidRPr="003D3B07">
        <w:rPr>
          <w:color w:val="0000FF"/>
          <w:sz w:val="22"/>
          <w:szCs w:val="22"/>
        </w:rPr>
        <w:t>Московская область, В</w:t>
      </w:r>
      <w:r w:rsidR="003D3B07">
        <w:rPr>
          <w:color w:val="0000FF"/>
          <w:sz w:val="22"/>
          <w:szCs w:val="22"/>
        </w:rPr>
        <w:t>оскресенский район, п. Хорлово, ул. Молодежная, уч. 11</w:t>
      </w:r>
      <w:r w:rsidR="00E126F0" w:rsidRPr="00E126F0">
        <w:rPr>
          <w:color w:val="0000FF"/>
          <w:sz w:val="22"/>
          <w:szCs w:val="22"/>
        </w:rPr>
        <w:t>»</w:t>
      </w:r>
      <w:r w:rsidRPr="00E126F0">
        <w:rPr>
          <w:color w:val="0000FF"/>
          <w:sz w:val="22"/>
          <w:szCs w:val="22"/>
        </w:rPr>
        <w:t xml:space="preserve"> (Приложение 1);</w:t>
      </w:r>
    </w:p>
    <w:permEnd w:id="611254405"/>
    <w:p w14:paraId="342EBF1F" w14:textId="2859518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E67C144" w14:textId="77777777" w:rsidR="00E126F0" w:rsidRPr="00E126F0" w:rsidRDefault="00711439" w:rsidP="00E126F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E126F0" w:rsidRPr="00E126F0">
        <w:rPr>
          <w:b/>
          <w:bCs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2D6E290B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76294E94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Сайт: www.vos-mo.ru.</w:t>
      </w:r>
    </w:p>
    <w:p w14:paraId="29B87DD3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 электронной почты: glava@vmr-mo.ru.</w:t>
      </w:r>
    </w:p>
    <w:p w14:paraId="25BFDD72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Телефон факс: + 7 (496) 442-11-92 факс: +7 (496) 441-10-95</w:t>
      </w:r>
    </w:p>
    <w:p w14:paraId="4C9F376E" w14:textId="08C876D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E126F0">
        <w:rPr>
          <w:b/>
          <w:bCs/>
          <w:color w:val="0000FF"/>
          <w:sz w:val="22"/>
          <w:szCs w:val="22"/>
        </w:rPr>
        <w:t>В лице Управления земельно-имущественных отношений Администраци</w:t>
      </w:r>
      <w:r w:rsidR="00FD414C">
        <w:rPr>
          <w:b/>
          <w:bCs/>
          <w:color w:val="0000FF"/>
          <w:sz w:val="22"/>
          <w:szCs w:val="22"/>
        </w:rPr>
        <w:t>и</w:t>
      </w:r>
      <w:r w:rsidRPr="00E126F0">
        <w:rPr>
          <w:b/>
          <w:bCs/>
          <w:color w:val="0000FF"/>
          <w:sz w:val="22"/>
          <w:szCs w:val="22"/>
        </w:rPr>
        <w:t xml:space="preserve"> городского округа </w:t>
      </w:r>
    </w:p>
    <w:p w14:paraId="131E48B6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E126F0">
        <w:rPr>
          <w:b/>
          <w:bCs/>
          <w:color w:val="0000FF"/>
          <w:sz w:val="22"/>
          <w:szCs w:val="22"/>
        </w:rPr>
        <w:t>Воскресенск Московской области</w:t>
      </w:r>
    </w:p>
    <w:p w14:paraId="0BD8281D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7E87AAA3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Сайт www.vos-mo.ru</w:t>
      </w:r>
    </w:p>
    <w:p w14:paraId="35AA21B5" w14:textId="77777777" w:rsidR="00E126F0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Адрес электронной почты: glava@vmr-mo.ru.</w:t>
      </w:r>
    </w:p>
    <w:p w14:paraId="2F99012A" w14:textId="5ADBE535" w:rsidR="00F10676" w:rsidRPr="00E126F0" w:rsidRDefault="00E126F0" w:rsidP="00E126F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126F0">
        <w:rPr>
          <w:color w:val="0000FF"/>
          <w:sz w:val="22"/>
          <w:szCs w:val="22"/>
        </w:rPr>
        <w:t>Тел./факс: +7 (496) 441-13-40, факс: +7 (496) 441-10-95.</w:t>
      </w:r>
    </w:p>
    <w:p w14:paraId="5A3EDC8C" w14:textId="27141606" w:rsidR="00711439" w:rsidRDefault="00711439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/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3241612D" w14:textId="3D3BC449" w:rsidR="004549E1" w:rsidRPr="003D3B07" w:rsidRDefault="006D02A8" w:rsidP="0063461B">
      <w:pPr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3461B" w:rsidRPr="00E126F0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</w:t>
      </w:r>
      <w:r w:rsidR="008C5558" w:rsidRPr="00E126F0">
        <w:rPr>
          <w:color w:val="0000FF"/>
          <w:sz w:val="22"/>
          <w:szCs w:val="22"/>
        </w:rPr>
        <w:t xml:space="preserve"> </w:t>
      </w:r>
      <w:r w:rsidR="00C846FD" w:rsidRPr="00E126F0">
        <w:rPr>
          <w:color w:val="0000FF"/>
          <w:sz w:val="22"/>
          <w:szCs w:val="22"/>
        </w:rPr>
        <w:t>городского округа</w:t>
      </w:r>
      <w:r w:rsidR="00E126F0" w:rsidRPr="00E126F0">
        <w:rPr>
          <w:color w:val="0000FF"/>
          <w:sz w:val="22"/>
          <w:szCs w:val="22"/>
        </w:rPr>
        <w:t xml:space="preserve"> Воскресенск</w:t>
      </w:r>
      <w:r w:rsidR="00C846FD" w:rsidRPr="00E126F0">
        <w:rPr>
          <w:color w:val="0000FF"/>
          <w:sz w:val="22"/>
          <w:szCs w:val="22"/>
        </w:rPr>
        <w:t xml:space="preserve"> </w:t>
      </w:r>
      <w:r w:rsidR="008C5558" w:rsidRPr="00E126F0">
        <w:rPr>
          <w:color w:val="0000FF"/>
          <w:sz w:val="22"/>
          <w:szCs w:val="22"/>
        </w:rPr>
        <w:t>Московской области</w:t>
      </w:r>
      <w:r w:rsidR="0063461B" w:rsidRPr="00E126F0">
        <w:rPr>
          <w:color w:val="0000FF"/>
          <w:sz w:val="22"/>
          <w:szCs w:val="22"/>
        </w:rPr>
        <w:t xml:space="preserve"> (далее – Земельный участок).</w:t>
      </w: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0E536A40" w14:textId="5B0E310B" w:rsidR="003D3B07" w:rsidRPr="003D3B0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3D3B07" w:rsidRPr="003D3B07">
        <w:rPr>
          <w:color w:val="0000FF"/>
          <w:sz w:val="22"/>
          <w:szCs w:val="22"/>
        </w:rPr>
        <w:t>Московская область, В</w:t>
      </w:r>
      <w:r w:rsidR="003D3B07">
        <w:rPr>
          <w:color w:val="0000FF"/>
          <w:sz w:val="22"/>
          <w:szCs w:val="22"/>
        </w:rPr>
        <w:t xml:space="preserve">оскресенский район, п. Хорлово, </w:t>
      </w:r>
      <w:r w:rsidR="007767D8">
        <w:rPr>
          <w:color w:val="0000FF"/>
          <w:sz w:val="22"/>
          <w:szCs w:val="22"/>
        </w:rPr>
        <w:t>ул. Молодежная, уч. 11</w:t>
      </w:r>
    </w:p>
    <w:permEnd w:id="1201879608"/>
    <w:p w14:paraId="55E57AF4" w14:textId="3522DD3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18547F">
        <w:rPr>
          <w:color w:val="0000FF"/>
          <w:sz w:val="22"/>
          <w:szCs w:val="22"/>
        </w:rPr>
        <w:t xml:space="preserve"> </w:t>
      </w:r>
      <w:r w:rsidR="003D3B07" w:rsidRPr="003D3B07">
        <w:rPr>
          <w:color w:val="0000FF"/>
          <w:sz w:val="22"/>
          <w:szCs w:val="22"/>
        </w:rPr>
        <w:t>700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6D576A4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D057CC">
        <w:rPr>
          <w:color w:val="0000FF"/>
          <w:sz w:val="22"/>
          <w:szCs w:val="22"/>
        </w:rPr>
        <w:t xml:space="preserve"> </w:t>
      </w:r>
      <w:r w:rsidR="003D3B07" w:rsidRPr="003D3B07">
        <w:rPr>
          <w:color w:val="0000FF"/>
          <w:sz w:val="22"/>
          <w:szCs w:val="22"/>
        </w:rPr>
        <w:t xml:space="preserve">50:29:0040603:1980 </w:t>
      </w:r>
      <w:r w:rsidR="001B12BB" w:rsidRPr="008520B6">
        <w:rPr>
          <w:color w:val="0000FF"/>
          <w:sz w:val="22"/>
          <w:szCs w:val="22"/>
        </w:rPr>
        <w:t>(выписка</w:t>
      </w:r>
      <w:r w:rsidR="001B12BB">
        <w:rPr>
          <w:color w:val="0000FF"/>
          <w:sz w:val="22"/>
          <w:szCs w:val="22"/>
        </w:rPr>
        <w:t xml:space="preserve"> </w:t>
      </w:r>
      <w:r w:rsidR="001B12BB" w:rsidRPr="008520B6">
        <w:rPr>
          <w:color w:val="0000FF"/>
          <w:sz w:val="22"/>
          <w:szCs w:val="22"/>
        </w:rPr>
        <w:t xml:space="preserve">из Единого государственного реестра недвижимости </w:t>
      </w:r>
      <w:r w:rsidR="001B12BB">
        <w:rPr>
          <w:color w:val="0000FF"/>
          <w:sz w:val="22"/>
          <w:szCs w:val="22"/>
        </w:rPr>
        <w:br/>
        <w:t>о</w:t>
      </w:r>
      <w:r w:rsidR="001B12BB" w:rsidRPr="008520B6">
        <w:rPr>
          <w:color w:val="0000FF"/>
          <w:sz w:val="22"/>
          <w:szCs w:val="22"/>
        </w:rPr>
        <w:t xml:space="preserve">б объекте недвижимости от </w:t>
      </w:r>
      <w:r w:rsidR="003D3B07">
        <w:rPr>
          <w:color w:val="0000FF"/>
          <w:sz w:val="22"/>
          <w:szCs w:val="22"/>
        </w:rPr>
        <w:t>17</w:t>
      </w:r>
      <w:r w:rsidR="001B12BB" w:rsidRPr="008520B6">
        <w:rPr>
          <w:color w:val="0000FF"/>
          <w:sz w:val="22"/>
          <w:szCs w:val="22"/>
        </w:rPr>
        <w:t>.</w:t>
      </w:r>
      <w:r w:rsidR="00332F0A">
        <w:rPr>
          <w:color w:val="0000FF"/>
          <w:sz w:val="22"/>
          <w:szCs w:val="22"/>
        </w:rPr>
        <w:t>04</w:t>
      </w:r>
      <w:r w:rsidR="001B12BB" w:rsidRPr="008520B6">
        <w:rPr>
          <w:color w:val="0000FF"/>
          <w:sz w:val="22"/>
          <w:szCs w:val="22"/>
        </w:rPr>
        <w:t>.2021</w:t>
      </w:r>
      <w:r w:rsidR="001B12BB">
        <w:rPr>
          <w:color w:val="0000FF"/>
          <w:sz w:val="22"/>
          <w:szCs w:val="22"/>
        </w:rPr>
        <w:t xml:space="preserve"> </w:t>
      </w:r>
      <w:r w:rsidR="001B12BB" w:rsidRPr="008520B6">
        <w:rPr>
          <w:color w:val="0000FF"/>
          <w:sz w:val="22"/>
          <w:szCs w:val="22"/>
        </w:rPr>
        <w:t xml:space="preserve">№ </w:t>
      </w:r>
      <w:r w:rsidR="007734AB">
        <w:rPr>
          <w:color w:val="0000FF"/>
          <w:sz w:val="22"/>
          <w:szCs w:val="22"/>
        </w:rPr>
        <w:t>99/2021/388139357</w:t>
      </w:r>
      <w:r w:rsidR="001B12BB" w:rsidRPr="008520B6">
        <w:rPr>
          <w:color w:val="0000FF"/>
          <w:sz w:val="22"/>
          <w:szCs w:val="22"/>
        </w:rPr>
        <w:t>) (Приложение 2)</w:t>
      </w:r>
      <w:permEnd w:id="266026021"/>
    </w:p>
    <w:p w14:paraId="33EDEDC7" w14:textId="5C31DB20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18547F">
        <w:rPr>
          <w:color w:val="0000FF"/>
          <w:sz w:val="22"/>
          <w:szCs w:val="22"/>
        </w:rPr>
        <w:t xml:space="preserve"> </w:t>
      </w:r>
      <w:r w:rsidR="00E126F0" w:rsidRPr="008520B6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8520B6">
        <w:rPr>
          <w:color w:val="0000FF"/>
          <w:sz w:val="22"/>
          <w:szCs w:val="22"/>
        </w:rPr>
        <w:br/>
      </w:r>
      <w:r w:rsidR="00E126F0" w:rsidRPr="008520B6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3D3B07" w:rsidRPr="003D3B07">
        <w:rPr>
          <w:color w:val="0000FF"/>
          <w:sz w:val="22"/>
          <w:szCs w:val="22"/>
        </w:rPr>
        <w:t xml:space="preserve">17.04.2021 </w:t>
      </w:r>
      <w:r w:rsidR="003D3B07">
        <w:rPr>
          <w:color w:val="0000FF"/>
          <w:sz w:val="22"/>
          <w:szCs w:val="22"/>
        </w:rPr>
        <w:br/>
      </w:r>
      <w:r w:rsidR="003D3B07" w:rsidRPr="003D3B07">
        <w:rPr>
          <w:color w:val="0000FF"/>
          <w:sz w:val="22"/>
          <w:szCs w:val="22"/>
        </w:rPr>
        <w:t xml:space="preserve">№ </w:t>
      </w:r>
      <w:r w:rsidR="007734AB" w:rsidRPr="007734AB">
        <w:rPr>
          <w:color w:val="0000FF"/>
          <w:sz w:val="22"/>
          <w:szCs w:val="22"/>
        </w:rPr>
        <w:t>99/2021/388139357</w:t>
      </w:r>
      <w:r w:rsidR="00E126F0" w:rsidRPr="008520B6">
        <w:rPr>
          <w:color w:val="0000FF"/>
          <w:sz w:val="22"/>
          <w:szCs w:val="22"/>
        </w:rPr>
        <w:t>) (Приложение 2)</w:t>
      </w:r>
    </w:p>
    <w:permEnd w:id="1000805128"/>
    <w:p w14:paraId="5410FB44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D872E2B" w14:textId="0C8D38F7" w:rsidR="000C7F94" w:rsidRPr="003D3B07" w:rsidRDefault="00AD0DE8" w:rsidP="007432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указаны в</w:t>
      </w:r>
      <w:r w:rsidR="00D87A04">
        <w:rPr>
          <w:color w:val="0000FF"/>
          <w:sz w:val="22"/>
          <w:szCs w:val="22"/>
        </w:rPr>
        <w:t xml:space="preserve"> </w:t>
      </w:r>
      <w:r w:rsidR="008520B6">
        <w:rPr>
          <w:color w:val="0000FF"/>
          <w:sz w:val="22"/>
          <w:szCs w:val="22"/>
        </w:rPr>
        <w:t>информации Комитета</w:t>
      </w:r>
      <w:r w:rsidR="008520B6" w:rsidRPr="008520B6">
        <w:rPr>
          <w:color w:val="0000FF"/>
          <w:sz w:val="22"/>
          <w:szCs w:val="22"/>
        </w:rPr>
        <w:t xml:space="preserve"> </w:t>
      </w:r>
      <w:r w:rsidR="00D87A04">
        <w:rPr>
          <w:color w:val="0000FF"/>
          <w:sz w:val="22"/>
          <w:szCs w:val="22"/>
        </w:rPr>
        <w:br/>
      </w:r>
      <w:r w:rsidR="008520B6" w:rsidRPr="008520B6">
        <w:rPr>
          <w:color w:val="0000FF"/>
          <w:sz w:val="22"/>
          <w:szCs w:val="22"/>
        </w:rPr>
        <w:t xml:space="preserve">по архитектуре и градостроительству Московской области от </w:t>
      </w:r>
      <w:r w:rsidR="003D3B07">
        <w:rPr>
          <w:color w:val="0000FF"/>
          <w:sz w:val="22"/>
          <w:szCs w:val="22"/>
        </w:rPr>
        <w:t>16</w:t>
      </w:r>
      <w:r w:rsidR="008520B6" w:rsidRPr="008520B6">
        <w:rPr>
          <w:color w:val="0000FF"/>
          <w:sz w:val="22"/>
          <w:szCs w:val="22"/>
        </w:rPr>
        <w:t>.</w:t>
      </w:r>
      <w:r w:rsidR="003D3B07">
        <w:rPr>
          <w:color w:val="0000FF"/>
          <w:sz w:val="22"/>
          <w:szCs w:val="22"/>
        </w:rPr>
        <w:t>04</w:t>
      </w:r>
      <w:r w:rsidR="008520B6" w:rsidRPr="008520B6">
        <w:rPr>
          <w:color w:val="0000FF"/>
          <w:sz w:val="22"/>
          <w:szCs w:val="22"/>
        </w:rPr>
        <w:t xml:space="preserve">.2021 № </w:t>
      </w:r>
      <w:r w:rsidR="008520B6">
        <w:rPr>
          <w:color w:val="0000FF"/>
          <w:sz w:val="22"/>
          <w:szCs w:val="22"/>
        </w:rPr>
        <w:t>Г</w:t>
      </w:r>
      <w:r w:rsidR="00CF2CBF">
        <w:rPr>
          <w:color w:val="0000FF"/>
          <w:sz w:val="22"/>
          <w:szCs w:val="22"/>
        </w:rPr>
        <w:t>З</w:t>
      </w:r>
      <w:r w:rsidR="003D3B07">
        <w:rPr>
          <w:color w:val="0000FF"/>
          <w:sz w:val="22"/>
          <w:szCs w:val="22"/>
        </w:rPr>
        <w:t>-РГИС</w:t>
      </w:r>
      <w:r w:rsidR="008520B6">
        <w:rPr>
          <w:color w:val="0000FF"/>
          <w:sz w:val="22"/>
          <w:szCs w:val="22"/>
        </w:rPr>
        <w:t>-</w:t>
      </w:r>
      <w:r w:rsidR="003D3B07">
        <w:rPr>
          <w:color w:val="0000FF"/>
          <w:sz w:val="22"/>
          <w:szCs w:val="22"/>
        </w:rPr>
        <w:t>2767714461</w:t>
      </w:r>
      <w:r w:rsidR="008520B6" w:rsidRPr="008520B6">
        <w:rPr>
          <w:color w:val="0000FF"/>
          <w:sz w:val="22"/>
          <w:szCs w:val="22"/>
        </w:rPr>
        <w:t xml:space="preserve"> (Приложение 4), письме Администрации городского округа Воскресенск Московской области от </w:t>
      </w:r>
      <w:r w:rsidR="003D3B07">
        <w:rPr>
          <w:color w:val="0000FF"/>
          <w:sz w:val="22"/>
          <w:szCs w:val="22"/>
        </w:rPr>
        <w:t>27</w:t>
      </w:r>
      <w:r w:rsidR="008520B6" w:rsidRPr="008520B6">
        <w:rPr>
          <w:color w:val="0000FF"/>
          <w:sz w:val="22"/>
          <w:szCs w:val="22"/>
        </w:rPr>
        <w:t>.</w:t>
      </w:r>
      <w:r w:rsidR="00332F0A">
        <w:rPr>
          <w:color w:val="0000FF"/>
          <w:sz w:val="22"/>
          <w:szCs w:val="22"/>
        </w:rPr>
        <w:t>04</w:t>
      </w:r>
      <w:r w:rsidR="008520B6" w:rsidRPr="008520B6">
        <w:rPr>
          <w:color w:val="0000FF"/>
          <w:sz w:val="22"/>
          <w:szCs w:val="22"/>
        </w:rPr>
        <w:t xml:space="preserve">.2021 № </w:t>
      </w:r>
      <w:r w:rsidR="003D3B07">
        <w:rPr>
          <w:color w:val="0000FF"/>
          <w:sz w:val="22"/>
          <w:szCs w:val="22"/>
        </w:rPr>
        <w:t>1046</w:t>
      </w:r>
      <w:r w:rsidR="008520B6" w:rsidRPr="008520B6">
        <w:rPr>
          <w:color w:val="0000FF"/>
          <w:sz w:val="22"/>
          <w:szCs w:val="22"/>
        </w:rPr>
        <w:t xml:space="preserve"> (Приложение 4), акте осмотра (обследования) Земельного участка от </w:t>
      </w:r>
      <w:r w:rsidR="003D3B07">
        <w:rPr>
          <w:color w:val="0000FF"/>
          <w:sz w:val="22"/>
          <w:szCs w:val="22"/>
        </w:rPr>
        <w:t>20</w:t>
      </w:r>
      <w:r w:rsidR="008520B6" w:rsidRPr="008520B6">
        <w:rPr>
          <w:color w:val="0000FF"/>
          <w:sz w:val="22"/>
          <w:szCs w:val="22"/>
        </w:rPr>
        <w:t>.</w:t>
      </w:r>
      <w:r w:rsidR="00332F0A">
        <w:rPr>
          <w:color w:val="0000FF"/>
          <w:sz w:val="22"/>
          <w:szCs w:val="22"/>
        </w:rPr>
        <w:t>04</w:t>
      </w:r>
      <w:r w:rsidR="008520B6" w:rsidRPr="008520B6">
        <w:rPr>
          <w:color w:val="0000FF"/>
          <w:sz w:val="22"/>
          <w:szCs w:val="22"/>
        </w:rPr>
        <w:t>.2021 № 1 (Приложение 4</w:t>
      </w:r>
      <w:r w:rsidR="00332F0A">
        <w:rPr>
          <w:color w:val="0000FF"/>
          <w:sz w:val="22"/>
          <w:szCs w:val="22"/>
        </w:rPr>
        <w:t>).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FE65F3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18547F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земли населенных пунктов</w:t>
      </w:r>
      <w:permEnd w:id="1017075402"/>
    </w:p>
    <w:p w14:paraId="757E9FE4" w14:textId="40038E0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3D3B07" w:rsidRPr="003D3B07">
        <w:rPr>
          <w:color w:val="0000FF"/>
          <w:sz w:val="22"/>
          <w:szCs w:val="22"/>
        </w:rPr>
        <w:t xml:space="preserve">для ведения личного подсобного хозяйства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6FA0E070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 xml:space="preserve">указаны в </w:t>
      </w:r>
      <w:r w:rsidR="008520B6">
        <w:rPr>
          <w:color w:val="0000FF"/>
          <w:sz w:val="22"/>
          <w:szCs w:val="22"/>
        </w:rPr>
        <w:t>информации Комитета</w:t>
      </w:r>
      <w:r w:rsidR="008520B6" w:rsidRPr="008520B6">
        <w:rPr>
          <w:color w:val="0000FF"/>
          <w:sz w:val="22"/>
          <w:szCs w:val="22"/>
        </w:rPr>
        <w:t xml:space="preserve"> по архитектуре и градостроительству Московской области от </w:t>
      </w:r>
      <w:r w:rsidR="003D3B07" w:rsidRPr="003D3B07">
        <w:rPr>
          <w:color w:val="0000FF"/>
          <w:sz w:val="22"/>
          <w:szCs w:val="22"/>
        </w:rPr>
        <w:t xml:space="preserve">16.04.2021 </w:t>
      </w:r>
      <w:r w:rsidR="003D3B07">
        <w:rPr>
          <w:color w:val="0000FF"/>
          <w:sz w:val="22"/>
          <w:szCs w:val="22"/>
        </w:rPr>
        <w:br/>
      </w:r>
      <w:r w:rsidR="003D3B07" w:rsidRPr="003D3B07">
        <w:rPr>
          <w:color w:val="0000FF"/>
          <w:sz w:val="22"/>
          <w:szCs w:val="22"/>
        </w:rPr>
        <w:t xml:space="preserve">№ ГЗ-РГИС-2767714461 </w:t>
      </w:r>
      <w:r w:rsidR="00332F0A" w:rsidRPr="00332F0A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(Приложение 4)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14C3B1DA" w:rsidR="00242F27" w:rsidRPr="00660513" w:rsidRDefault="00242F27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 xml:space="preserve">- </w:t>
      </w:r>
      <w:proofErr w:type="gramStart"/>
      <w:r w:rsidRPr="00242F27">
        <w:rPr>
          <w:b/>
          <w:sz w:val="22"/>
          <w:szCs w:val="22"/>
        </w:rPr>
        <w:t>водоснабжения</w:t>
      </w:r>
      <w:r w:rsidR="00D87A04">
        <w:rPr>
          <w:b/>
          <w:sz w:val="22"/>
          <w:szCs w:val="22"/>
        </w:rPr>
        <w:t>,</w:t>
      </w:r>
      <w:r w:rsidRPr="00242F27">
        <w:rPr>
          <w:b/>
          <w:sz w:val="22"/>
          <w:szCs w:val="22"/>
        </w:rPr>
        <w:t xml:space="preserve">  водоотведения</w:t>
      </w:r>
      <w:proofErr w:type="gramEnd"/>
      <w:r w:rsidR="00D87A04">
        <w:rPr>
          <w:sz w:val="22"/>
          <w:szCs w:val="22"/>
        </w:rPr>
        <w:t xml:space="preserve"> </w:t>
      </w:r>
      <w:r w:rsidR="00D87A04" w:rsidRPr="00D87A04">
        <w:rPr>
          <w:b/>
          <w:sz w:val="22"/>
          <w:szCs w:val="22"/>
        </w:rPr>
        <w:t xml:space="preserve">и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>в</w:t>
      </w:r>
      <w:r w:rsidR="00FD414C">
        <w:rPr>
          <w:color w:val="0000FF"/>
          <w:sz w:val="22"/>
          <w:szCs w:val="22"/>
        </w:rPr>
        <w:t xml:space="preserve"> письме</w:t>
      </w:r>
      <w:r w:rsidR="004549E1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ГКУ МО «АРКИ»</w:t>
      </w:r>
      <w:r w:rsidR="00474EFE" w:rsidRPr="000C7F94">
        <w:rPr>
          <w:color w:val="0000FF"/>
          <w:sz w:val="22"/>
          <w:szCs w:val="22"/>
        </w:rPr>
        <w:t xml:space="preserve"> </w:t>
      </w:r>
      <w:r w:rsidR="00773EA3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085E3C45" w14:textId="34F2021F" w:rsidR="000C7F94" w:rsidRDefault="00660513" w:rsidP="000C7F9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8520B6">
        <w:rPr>
          <w:color w:val="0000FF"/>
          <w:sz w:val="22"/>
          <w:szCs w:val="22"/>
        </w:rPr>
        <w:t>указаны в</w:t>
      </w:r>
      <w:r w:rsidR="000C7F94" w:rsidRPr="008520B6">
        <w:rPr>
          <w:color w:val="0000FF"/>
          <w:sz w:val="22"/>
          <w:szCs w:val="22"/>
        </w:rPr>
        <w:t xml:space="preserve"> </w:t>
      </w:r>
      <w:r w:rsidR="00436816" w:rsidRPr="008520B6">
        <w:rPr>
          <w:color w:val="0000FF"/>
          <w:sz w:val="22"/>
          <w:szCs w:val="22"/>
        </w:rPr>
        <w:t>письме</w:t>
      </w:r>
      <w:r w:rsidR="0018547F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филиала АО «</w:t>
      </w:r>
      <w:proofErr w:type="spellStart"/>
      <w:r w:rsidR="008520B6" w:rsidRPr="008520B6">
        <w:rPr>
          <w:color w:val="0000FF"/>
          <w:sz w:val="22"/>
          <w:szCs w:val="22"/>
        </w:rPr>
        <w:t>Мособлгаз</w:t>
      </w:r>
      <w:proofErr w:type="spellEnd"/>
      <w:r w:rsidR="008520B6" w:rsidRPr="008520B6">
        <w:rPr>
          <w:color w:val="0000FF"/>
          <w:sz w:val="22"/>
          <w:szCs w:val="22"/>
        </w:rPr>
        <w:t xml:space="preserve">» «Юго-Восток» от </w:t>
      </w:r>
      <w:r w:rsidR="003D3B07">
        <w:rPr>
          <w:color w:val="0000FF"/>
          <w:sz w:val="22"/>
          <w:szCs w:val="22"/>
        </w:rPr>
        <w:t>29</w:t>
      </w:r>
      <w:r w:rsidR="008520B6" w:rsidRPr="008520B6">
        <w:rPr>
          <w:color w:val="0000FF"/>
          <w:sz w:val="22"/>
          <w:szCs w:val="22"/>
        </w:rPr>
        <w:t>.</w:t>
      </w:r>
      <w:r w:rsidR="003D3B07">
        <w:rPr>
          <w:color w:val="0000FF"/>
          <w:sz w:val="22"/>
          <w:szCs w:val="22"/>
        </w:rPr>
        <w:t>01</w:t>
      </w:r>
      <w:r w:rsidR="008520B6" w:rsidRPr="008520B6">
        <w:rPr>
          <w:color w:val="0000FF"/>
          <w:sz w:val="22"/>
          <w:szCs w:val="22"/>
        </w:rPr>
        <w:t xml:space="preserve">.2021 </w:t>
      </w:r>
      <w:r w:rsidR="008520B6" w:rsidRPr="008520B6">
        <w:rPr>
          <w:color w:val="0000FF"/>
          <w:sz w:val="22"/>
          <w:szCs w:val="22"/>
        </w:rPr>
        <w:br/>
        <w:t xml:space="preserve">№ </w:t>
      </w:r>
      <w:r w:rsidR="003D3B07">
        <w:rPr>
          <w:color w:val="0000FF"/>
          <w:sz w:val="22"/>
          <w:szCs w:val="22"/>
        </w:rPr>
        <w:t>567</w:t>
      </w:r>
      <w:r w:rsidR="008520B6" w:rsidRPr="008520B6">
        <w:rPr>
          <w:color w:val="0000FF"/>
          <w:sz w:val="22"/>
          <w:szCs w:val="22"/>
        </w:rPr>
        <w:t>/ЮВ</w:t>
      </w:r>
      <w:r w:rsidR="000C7F94">
        <w:rPr>
          <w:color w:val="0000FF"/>
          <w:sz w:val="22"/>
          <w:szCs w:val="22"/>
          <w:lang w:eastAsia="ru-RU"/>
        </w:rPr>
        <w:t xml:space="preserve"> </w:t>
      </w:r>
      <w:r w:rsidR="000C7F94" w:rsidRPr="00F02900">
        <w:rPr>
          <w:color w:val="0000FF"/>
          <w:sz w:val="22"/>
          <w:szCs w:val="22"/>
          <w:lang w:eastAsia="ru-RU"/>
        </w:rPr>
        <w:t>(Приложение 5);</w:t>
      </w:r>
    </w:p>
    <w:p w14:paraId="1869B659" w14:textId="07093C62" w:rsidR="0003762F" w:rsidRPr="00660513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5CB54E8" w14:textId="3ADA3565" w:rsidR="00773EA3" w:rsidRDefault="00773EA3" w:rsidP="0066051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20AFC" w:rsidRPr="00773EA3">
        <w:rPr>
          <w:b/>
          <w:sz w:val="22"/>
          <w:szCs w:val="22"/>
        </w:rPr>
        <w:t xml:space="preserve">электроснабжения </w:t>
      </w:r>
      <w:r w:rsidR="00F2795A" w:rsidRPr="008520B6">
        <w:rPr>
          <w:color w:val="0000FF"/>
          <w:sz w:val="22"/>
          <w:szCs w:val="22"/>
        </w:rPr>
        <w:t xml:space="preserve">указаны </w:t>
      </w:r>
      <w:r w:rsidR="004549E1" w:rsidRPr="008520B6">
        <w:rPr>
          <w:color w:val="0000FF"/>
          <w:sz w:val="22"/>
          <w:szCs w:val="22"/>
        </w:rPr>
        <w:t>в</w:t>
      </w:r>
      <w:r w:rsidR="00FD414C">
        <w:rPr>
          <w:color w:val="0000FF"/>
          <w:sz w:val="22"/>
          <w:szCs w:val="22"/>
        </w:rPr>
        <w:t xml:space="preserve"> письме</w:t>
      </w:r>
      <w:r w:rsidR="004549E1">
        <w:rPr>
          <w:color w:val="0000FF"/>
          <w:sz w:val="22"/>
          <w:szCs w:val="22"/>
        </w:rPr>
        <w:t xml:space="preserve"> </w:t>
      </w:r>
      <w:r w:rsidR="008520B6" w:rsidRPr="008520B6">
        <w:rPr>
          <w:color w:val="0000FF"/>
          <w:sz w:val="22"/>
          <w:szCs w:val="22"/>
        </w:rPr>
        <w:t>филиала ПАО «</w:t>
      </w:r>
      <w:proofErr w:type="spellStart"/>
      <w:r w:rsidR="008520B6" w:rsidRPr="008520B6">
        <w:rPr>
          <w:color w:val="0000FF"/>
          <w:sz w:val="22"/>
          <w:szCs w:val="22"/>
        </w:rPr>
        <w:t>Россети</w:t>
      </w:r>
      <w:proofErr w:type="spellEnd"/>
      <w:r w:rsidR="008520B6" w:rsidRPr="008520B6">
        <w:rPr>
          <w:color w:val="0000FF"/>
          <w:sz w:val="22"/>
          <w:szCs w:val="22"/>
        </w:rPr>
        <w:t xml:space="preserve"> Московский регион» - Восточные электрические сети от </w:t>
      </w:r>
      <w:r w:rsidR="00332F0A">
        <w:rPr>
          <w:color w:val="0000FF"/>
          <w:sz w:val="22"/>
          <w:szCs w:val="22"/>
        </w:rPr>
        <w:t>2</w:t>
      </w:r>
      <w:r w:rsidR="003D3B07">
        <w:rPr>
          <w:color w:val="0000FF"/>
          <w:sz w:val="22"/>
          <w:szCs w:val="22"/>
        </w:rPr>
        <w:t>1</w:t>
      </w:r>
      <w:r w:rsidR="008520B6" w:rsidRPr="008520B6">
        <w:rPr>
          <w:color w:val="0000FF"/>
          <w:sz w:val="22"/>
          <w:szCs w:val="22"/>
        </w:rPr>
        <w:t>.</w:t>
      </w:r>
      <w:r w:rsidR="00CF2CBF">
        <w:rPr>
          <w:color w:val="0000FF"/>
          <w:sz w:val="22"/>
          <w:szCs w:val="22"/>
        </w:rPr>
        <w:t>01</w:t>
      </w:r>
      <w:r w:rsidR="008520B6" w:rsidRPr="008520B6">
        <w:rPr>
          <w:color w:val="0000FF"/>
          <w:sz w:val="22"/>
          <w:szCs w:val="22"/>
        </w:rPr>
        <w:t>.2021 № ВЭС/010/</w:t>
      </w:r>
      <w:r w:rsidR="00CF2CBF">
        <w:rPr>
          <w:color w:val="0000FF"/>
          <w:sz w:val="22"/>
          <w:szCs w:val="22"/>
        </w:rPr>
        <w:t>1</w:t>
      </w:r>
      <w:r w:rsidR="003D3B07">
        <w:rPr>
          <w:color w:val="0000FF"/>
          <w:sz w:val="22"/>
          <w:szCs w:val="22"/>
        </w:rPr>
        <w:t xml:space="preserve">18 </w:t>
      </w:r>
      <w:r w:rsidR="000C7F94" w:rsidRPr="00F02900">
        <w:rPr>
          <w:color w:val="0000FF"/>
          <w:sz w:val="22"/>
          <w:szCs w:val="22"/>
        </w:rPr>
        <w:t>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D149BBC" w14:textId="714E62D5" w:rsidR="003D3B07" w:rsidRPr="003D3B07" w:rsidRDefault="005F7055" w:rsidP="003D3B0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360980">
        <w:rPr>
          <w:color w:val="0000FF"/>
          <w:sz w:val="22"/>
          <w:szCs w:val="22"/>
        </w:rPr>
        <w:lastRenderedPageBreak/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www.torgi.gov.ru: </w:t>
      </w:r>
      <w:r w:rsidR="008520B6" w:rsidRPr="00360980">
        <w:rPr>
          <w:color w:val="0000FF"/>
          <w:sz w:val="22"/>
          <w:szCs w:val="22"/>
        </w:rPr>
        <w:t xml:space="preserve">www.torgi.gov.ru: </w:t>
      </w:r>
      <w:r w:rsidR="003D3B07" w:rsidRPr="003D3B07">
        <w:rPr>
          <w:color w:val="0000FF"/>
          <w:sz w:val="22"/>
          <w:szCs w:val="22"/>
        </w:rPr>
        <w:t>№ 0</w:t>
      </w:r>
      <w:r w:rsidR="003D3B07">
        <w:rPr>
          <w:color w:val="0000FF"/>
          <w:sz w:val="22"/>
          <w:szCs w:val="22"/>
        </w:rPr>
        <w:t xml:space="preserve">50918/1002017/01, лот № 1, дата </w:t>
      </w:r>
      <w:r w:rsidR="003D3B07" w:rsidRPr="003D3B07">
        <w:rPr>
          <w:color w:val="0000FF"/>
          <w:sz w:val="22"/>
          <w:szCs w:val="22"/>
        </w:rPr>
        <w:t>публикации 05.09.2018;</w:t>
      </w:r>
    </w:p>
    <w:p w14:paraId="1AA76C11" w14:textId="77777777" w:rsidR="003D3B07" w:rsidRPr="003D3B07" w:rsidRDefault="003D3B07" w:rsidP="003D3B0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D3B07">
        <w:rPr>
          <w:color w:val="0000FF"/>
          <w:sz w:val="22"/>
          <w:szCs w:val="22"/>
        </w:rPr>
        <w:t>- в газете «Наша жизнь» от 03.10.2018 № 9 (114);</w:t>
      </w:r>
    </w:p>
    <w:p w14:paraId="6ED72DC2" w14:textId="3014577B" w:rsidR="00242F27" w:rsidRDefault="003D3B07" w:rsidP="003D3B0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D3B07">
        <w:rPr>
          <w:color w:val="0000FF"/>
          <w:sz w:val="22"/>
          <w:szCs w:val="22"/>
        </w:rPr>
        <w:t xml:space="preserve">- на официальном сайте </w:t>
      </w:r>
      <w:r w:rsidR="00B31585">
        <w:rPr>
          <w:color w:val="0000FF"/>
          <w:sz w:val="22"/>
          <w:szCs w:val="22"/>
        </w:rPr>
        <w:t>М</w:t>
      </w:r>
      <w:r w:rsidR="005000E5">
        <w:rPr>
          <w:color w:val="0000FF"/>
          <w:sz w:val="22"/>
          <w:szCs w:val="22"/>
        </w:rPr>
        <w:t xml:space="preserve">униципального образования </w:t>
      </w:r>
      <w:r w:rsidR="005000E5" w:rsidRPr="005000E5">
        <w:rPr>
          <w:color w:val="0000FF"/>
          <w:sz w:val="22"/>
          <w:szCs w:val="22"/>
        </w:rPr>
        <w:t xml:space="preserve">городского поселения Хорлово </w:t>
      </w:r>
      <w:proofErr w:type="spellStart"/>
      <w:r w:rsidR="005000E5" w:rsidRPr="005000E5">
        <w:rPr>
          <w:color w:val="0000FF"/>
          <w:sz w:val="22"/>
          <w:szCs w:val="22"/>
        </w:rPr>
        <w:t>хорлово-мо.рф</w:t>
      </w:r>
      <w:proofErr w:type="spellEnd"/>
      <w:r w:rsidR="005000E5">
        <w:rPr>
          <w:color w:val="0000FF"/>
          <w:sz w:val="22"/>
          <w:szCs w:val="22"/>
        </w:rPr>
        <w:t xml:space="preserve"> </w:t>
      </w:r>
      <w:r w:rsidR="005000E5">
        <w:rPr>
          <w:color w:val="0000FF"/>
          <w:sz w:val="22"/>
          <w:szCs w:val="22"/>
        </w:rPr>
        <w:br/>
      </w:r>
      <w:r w:rsidRPr="003D3B07">
        <w:rPr>
          <w:color w:val="0000FF"/>
          <w:sz w:val="22"/>
          <w:szCs w:val="22"/>
        </w:rPr>
        <w:t>от 03.10.2018.</w:t>
      </w:r>
    </w:p>
    <w:permEnd w:id="1889892839"/>
    <w:p w14:paraId="57EC7C3F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11A69D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3D3B07">
        <w:rPr>
          <w:b/>
          <w:color w:val="0000FF"/>
          <w:sz w:val="22"/>
          <w:szCs w:val="22"/>
        </w:rPr>
        <w:t>26</w:t>
      </w:r>
      <w:r w:rsidR="00332F0A">
        <w:rPr>
          <w:b/>
          <w:color w:val="0000FF"/>
          <w:sz w:val="22"/>
          <w:szCs w:val="22"/>
        </w:rPr>
        <w:t> </w:t>
      </w:r>
      <w:r w:rsidR="003D3B07">
        <w:rPr>
          <w:b/>
          <w:color w:val="0000FF"/>
          <w:sz w:val="22"/>
          <w:szCs w:val="22"/>
        </w:rPr>
        <w:t>027</w:t>
      </w:r>
      <w:r w:rsidR="00332F0A">
        <w:rPr>
          <w:b/>
          <w:color w:val="0000FF"/>
          <w:sz w:val="22"/>
          <w:szCs w:val="22"/>
        </w:rPr>
        <w:t>,</w:t>
      </w:r>
      <w:r w:rsidR="003D3B07">
        <w:rPr>
          <w:b/>
          <w:color w:val="0000FF"/>
          <w:sz w:val="22"/>
          <w:szCs w:val="22"/>
        </w:rPr>
        <w:t>05</w:t>
      </w:r>
      <w:r w:rsidR="00332F0A">
        <w:rPr>
          <w:b/>
          <w:color w:val="0000FF"/>
          <w:sz w:val="22"/>
          <w:szCs w:val="22"/>
        </w:rPr>
        <w:t xml:space="preserve"> </w:t>
      </w:r>
      <w:r w:rsidR="00332F0A" w:rsidRPr="00332F0A">
        <w:rPr>
          <w:color w:val="0000FF"/>
          <w:sz w:val="22"/>
          <w:szCs w:val="22"/>
        </w:rPr>
        <w:t>(</w:t>
      </w:r>
      <w:r w:rsidR="003D3B07" w:rsidRPr="003D3B07">
        <w:rPr>
          <w:color w:val="0000FF"/>
          <w:sz w:val="22"/>
          <w:szCs w:val="22"/>
        </w:rPr>
        <w:t xml:space="preserve">Двадцать шесть тысяч двадцать семь </w:t>
      </w:r>
      <w:r w:rsidR="00332F0A" w:rsidRPr="00332F0A">
        <w:rPr>
          <w:color w:val="0000FF"/>
          <w:sz w:val="22"/>
          <w:szCs w:val="22"/>
        </w:rPr>
        <w:t xml:space="preserve">руб. </w:t>
      </w:r>
      <w:r w:rsidR="003D3B07">
        <w:rPr>
          <w:color w:val="0000FF"/>
          <w:sz w:val="22"/>
          <w:szCs w:val="22"/>
        </w:rPr>
        <w:t>05</w:t>
      </w:r>
      <w:r w:rsidR="00332F0A" w:rsidRPr="00332F0A">
        <w:rPr>
          <w:color w:val="0000FF"/>
          <w:sz w:val="22"/>
          <w:szCs w:val="22"/>
        </w:rPr>
        <w:t xml:space="preserve"> коп</w:t>
      </w:r>
      <w:r w:rsidR="004C0941" w:rsidRPr="00242F27">
        <w:rPr>
          <w:color w:val="0000FF"/>
          <w:sz w:val="22"/>
          <w:szCs w:val="22"/>
        </w:rPr>
        <w:t>.),</w:t>
      </w:r>
      <w:r w:rsidR="0001377F">
        <w:rPr>
          <w:color w:val="0000FF"/>
          <w:sz w:val="22"/>
          <w:szCs w:val="22"/>
        </w:rPr>
        <w:t xml:space="preserve"> </w:t>
      </w:r>
      <w:r w:rsidR="00D56BDE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7EC3A01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8861DC">
        <w:rPr>
          <w:sz w:val="22"/>
          <w:szCs w:val="22"/>
        </w:rPr>
        <w:t xml:space="preserve"> </w:t>
      </w:r>
      <w:r w:rsidR="003D3B07">
        <w:rPr>
          <w:b/>
          <w:color w:val="0000FF"/>
          <w:sz w:val="22"/>
          <w:szCs w:val="22"/>
        </w:rPr>
        <w:t>780</w:t>
      </w:r>
      <w:r w:rsidR="00360980">
        <w:rPr>
          <w:b/>
          <w:color w:val="0000FF"/>
          <w:sz w:val="22"/>
          <w:szCs w:val="22"/>
        </w:rPr>
        <w:t>,</w:t>
      </w:r>
      <w:r w:rsidR="003D3B07">
        <w:rPr>
          <w:b/>
          <w:color w:val="0000FF"/>
          <w:sz w:val="22"/>
          <w:szCs w:val="22"/>
        </w:rPr>
        <w:t>81</w:t>
      </w:r>
      <w:r w:rsidR="008861DC">
        <w:rPr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3D3B07" w:rsidRPr="003D3B07">
        <w:rPr>
          <w:color w:val="0000FF"/>
          <w:sz w:val="22"/>
          <w:szCs w:val="22"/>
        </w:rPr>
        <w:t xml:space="preserve">Семьсот восемьдесят </w:t>
      </w:r>
      <w:r w:rsidR="00312C87">
        <w:rPr>
          <w:color w:val="0000FF"/>
          <w:sz w:val="22"/>
          <w:szCs w:val="22"/>
        </w:rPr>
        <w:t>ру</w:t>
      </w:r>
      <w:r w:rsidR="003B0CA9">
        <w:rPr>
          <w:color w:val="0000FF"/>
          <w:sz w:val="22"/>
          <w:szCs w:val="22"/>
        </w:rPr>
        <w:t xml:space="preserve">б. </w:t>
      </w:r>
      <w:r w:rsidR="003D3B07">
        <w:rPr>
          <w:color w:val="0000FF"/>
          <w:sz w:val="22"/>
          <w:szCs w:val="22"/>
        </w:rPr>
        <w:t>81</w:t>
      </w:r>
      <w:r w:rsidR="00360980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1386BEBF" w:rsidR="00A67EBD" w:rsidRPr="003D3B0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360980">
        <w:rPr>
          <w:b/>
          <w:color w:val="0000FF"/>
          <w:sz w:val="22"/>
          <w:szCs w:val="22"/>
        </w:rPr>
        <w:t xml:space="preserve"> </w:t>
      </w:r>
      <w:r w:rsidR="003D3B07" w:rsidRPr="003D3B07">
        <w:rPr>
          <w:b/>
          <w:color w:val="0000FF"/>
          <w:sz w:val="22"/>
          <w:szCs w:val="22"/>
        </w:rPr>
        <w:t xml:space="preserve">26 027,05 </w:t>
      </w:r>
      <w:r w:rsidR="00E528D6" w:rsidRPr="00E528D6">
        <w:rPr>
          <w:bCs/>
          <w:color w:val="0000FF"/>
          <w:sz w:val="22"/>
          <w:szCs w:val="22"/>
        </w:rPr>
        <w:t>(</w:t>
      </w:r>
      <w:r w:rsidR="003D3B07" w:rsidRPr="003D3B07">
        <w:rPr>
          <w:bCs/>
          <w:color w:val="0000FF"/>
          <w:sz w:val="22"/>
          <w:szCs w:val="22"/>
        </w:rPr>
        <w:t xml:space="preserve">Двадцать шесть тысяч двадцать семь </w:t>
      </w:r>
      <w:r w:rsidR="00E528D6" w:rsidRPr="00E528D6">
        <w:rPr>
          <w:bCs/>
          <w:color w:val="0000FF"/>
          <w:sz w:val="22"/>
          <w:szCs w:val="22"/>
        </w:rPr>
        <w:t xml:space="preserve">руб. </w:t>
      </w:r>
      <w:r w:rsidR="003D3B07">
        <w:rPr>
          <w:bCs/>
          <w:color w:val="0000FF"/>
          <w:sz w:val="22"/>
          <w:szCs w:val="22"/>
        </w:rPr>
        <w:t>05</w:t>
      </w:r>
      <w:r w:rsidR="00E528D6" w:rsidRPr="00E528D6">
        <w:rPr>
          <w:bCs/>
          <w:color w:val="0000FF"/>
          <w:sz w:val="22"/>
          <w:szCs w:val="22"/>
        </w:rPr>
        <w:t xml:space="preserve"> коп.</w:t>
      </w:r>
      <w:r w:rsidR="00CF2CBF" w:rsidRPr="00242F27">
        <w:rPr>
          <w:color w:val="0000FF"/>
          <w:sz w:val="22"/>
          <w:szCs w:val="22"/>
        </w:rPr>
        <w:t>)</w:t>
      </w:r>
      <w:r w:rsidR="008861DC">
        <w:rPr>
          <w:color w:val="0000FF"/>
          <w:sz w:val="22"/>
          <w:szCs w:val="22"/>
        </w:rPr>
        <w:t xml:space="preserve">,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BE9938" w14:textId="57081AB1" w:rsid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0C7F94">
        <w:rPr>
          <w:b/>
          <w:color w:val="0000FF"/>
          <w:sz w:val="22"/>
          <w:szCs w:val="22"/>
        </w:rPr>
        <w:t xml:space="preserve">: </w:t>
      </w:r>
      <w:r w:rsidRPr="00360980">
        <w:rPr>
          <w:b/>
          <w:color w:val="0000FF"/>
          <w:sz w:val="22"/>
          <w:szCs w:val="22"/>
        </w:rPr>
        <w:t>20 лет.</w:t>
      </w:r>
    </w:p>
    <w:permEnd w:id="163659533"/>
    <w:p w14:paraId="279A58B1" w14:textId="7777777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3B0CA9">
        <w:rPr>
          <w:color w:val="0000FF"/>
          <w:sz w:val="22"/>
          <w:szCs w:val="22"/>
        </w:rPr>
        <w:t>Путилково</w:t>
      </w:r>
      <w:proofErr w:type="spellEnd"/>
      <w:r w:rsidRPr="003B0CA9">
        <w:rPr>
          <w:color w:val="0000FF"/>
          <w:sz w:val="22"/>
          <w:szCs w:val="22"/>
        </w:rPr>
        <w:t>, 69-й км МКАД, б</w:t>
      </w:r>
      <w:r>
        <w:rPr>
          <w:color w:val="0000FF"/>
          <w:sz w:val="22"/>
          <w:szCs w:val="22"/>
        </w:rPr>
        <w:t>изнес-центр «</w:t>
      </w:r>
      <w:proofErr w:type="spellStart"/>
      <w:r>
        <w:rPr>
          <w:color w:val="0000FF"/>
          <w:sz w:val="22"/>
          <w:szCs w:val="22"/>
        </w:rPr>
        <w:t>Гринвуд</w:t>
      </w:r>
      <w:proofErr w:type="spellEnd"/>
      <w:r>
        <w:rPr>
          <w:color w:val="0000FF"/>
          <w:sz w:val="22"/>
          <w:szCs w:val="22"/>
        </w:rPr>
        <w:t xml:space="preserve">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23FE5BB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8547F">
        <w:rPr>
          <w:b/>
          <w:color w:val="0000FF"/>
          <w:sz w:val="22"/>
          <w:szCs w:val="22"/>
        </w:rPr>
        <w:t xml:space="preserve"> </w:t>
      </w:r>
      <w:r w:rsidR="0083596A">
        <w:rPr>
          <w:b/>
          <w:color w:val="0000FF"/>
          <w:sz w:val="22"/>
          <w:szCs w:val="22"/>
        </w:rPr>
        <w:t>20</w:t>
      </w:r>
      <w:r w:rsidR="00CC5DC2">
        <w:rPr>
          <w:b/>
          <w:color w:val="0000FF"/>
          <w:sz w:val="22"/>
          <w:szCs w:val="22"/>
        </w:rPr>
        <w:t>.</w:t>
      </w:r>
      <w:r w:rsidR="003438CD">
        <w:rPr>
          <w:b/>
          <w:color w:val="0000FF"/>
          <w:sz w:val="22"/>
          <w:szCs w:val="22"/>
        </w:rPr>
        <w:t>05</w:t>
      </w:r>
      <w:r w:rsidR="00312C87">
        <w:rPr>
          <w:b/>
          <w:color w:val="0000FF"/>
          <w:sz w:val="22"/>
          <w:szCs w:val="22"/>
        </w:rPr>
        <w:t xml:space="preserve">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94CCF39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83596A">
        <w:rPr>
          <w:b/>
          <w:color w:val="0000FF"/>
          <w:sz w:val="22"/>
          <w:szCs w:val="22"/>
        </w:rPr>
        <w:t>06</w:t>
      </w:r>
      <w:r w:rsidR="00EA51B6">
        <w:rPr>
          <w:b/>
          <w:color w:val="0000FF"/>
          <w:sz w:val="22"/>
          <w:szCs w:val="22"/>
        </w:rPr>
        <w:t>.</w:t>
      </w:r>
      <w:r w:rsidR="0083596A">
        <w:rPr>
          <w:b/>
          <w:color w:val="0000FF"/>
          <w:sz w:val="22"/>
          <w:szCs w:val="22"/>
        </w:rPr>
        <w:t>07.</w:t>
      </w:r>
      <w:r w:rsidR="00EA51B6">
        <w:rPr>
          <w:b/>
          <w:color w:val="0000FF"/>
          <w:sz w:val="22"/>
          <w:szCs w:val="22"/>
        </w:rPr>
        <w:t>2021</w:t>
      </w:r>
      <w:r w:rsidR="004549E1">
        <w:rPr>
          <w:b/>
          <w:color w:val="0000FF"/>
          <w:sz w:val="22"/>
          <w:szCs w:val="22"/>
        </w:rPr>
        <w:t xml:space="preserve"> в </w:t>
      </w:r>
      <w:r w:rsidR="00D12546">
        <w:rPr>
          <w:b/>
          <w:color w:val="0000FF"/>
          <w:sz w:val="22"/>
          <w:szCs w:val="22"/>
        </w:rPr>
        <w:t xml:space="preserve">18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18547F">
        <w:rPr>
          <w:b/>
          <w:color w:val="0000FF"/>
          <w:sz w:val="22"/>
          <w:szCs w:val="22"/>
        </w:rPr>
        <w:t xml:space="preserve"> </w:t>
      </w:r>
      <w:r w:rsidR="00D12546">
        <w:rPr>
          <w:b/>
          <w:color w:val="0000FF"/>
          <w:sz w:val="22"/>
          <w:szCs w:val="22"/>
        </w:rPr>
        <w:t xml:space="preserve">00 </w:t>
      </w:r>
      <w:r w:rsidR="00FA27BE" w:rsidRPr="00FA27BE">
        <w:rPr>
          <w:b/>
          <w:color w:val="0000FF"/>
          <w:sz w:val="22"/>
          <w:szCs w:val="22"/>
        </w:rPr>
        <w:t>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8BC378B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1E5746" w:rsidRPr="003B0CA9">
        <w:rPr>
          <w:color w:val="0000FF"/>
          <w:sz w:val="22"/>
          <w:szCs w:val="22"/>
        </w:rPr>
        <w:t>Московская о</w:t>
      </w:r>
      <w:r w:rsidR="001E5746">
        <w:rPr>
          <w:color w:val="0000FF"/>
          <w:sz w:val="22"/>
          <w:szCs w:val="22"/>
        </w:rPr>
        <w:t xml:space="preserve">бласть, Красногорский район, </w:t>
      </w:r>
      <w:r w:rsidR="001E5746">
        <w:rPr>
          <w:color w:val="0000FF"/>
          <w:sz w:val="22"/>
          <w:szCs w:val="22"/>
        </w:rPr>
        <w:br/>
      </w:r>
      <w:r w:rsidR="001E5746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1E5746" w:rsidRPr="003B0CA9">
        <w:rPr>
          <w:color w:val="0000FF"/>
          <w:sz w:val="22"/>
          <w:szCs w:val="22"/>
        </w:rPr>
        <w:t>Гри</w:t>
      </w:r>
      <w:r w:rsidR="001E5746">
        <w:rPr>
          <w:color w:val="0000FF"/>
          <w:sz w:val="22"/>
          <w:szCs w:val="22"/>
        </w:rPr>
        <w:t>нвуд</w:t>
      </w:r>
      <w:proofErr w:type="spellEnd"/>
      <w:r w:rsidR="001E5746">
        <w:rPr>
          <w:color w:val="0000FF"/>
          <w:sz w:val="22"/>
          <w:szCs w:val="22"/>
        </w:rPr>
        <w:t xml:space="preserve">», стр. 17, Государственное </w:t>
      </w:r>
      <w:r w:rsidR="001E5746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1E5746">
        <w:rPr>
          <w:color w:val="0000FF"/>
          <w:sz w:val="22"/>
          <w:szCs w:val="22"/>
        </w:rPr>
        <w:br/>
      </w:r>
      <w:r w:rsidR="0083596A">
        <w:rPr>
          <w:b/>
          <w:color w:val="0000FF"/>
          <w:sz w:val="22"/>
          <w:szCs w:val="22"/>
        </w:rPr>
        <w:t>09</w:t>
      </w:r>
      <w:r w:rsidR="00D12546" w:rsidRPr="001E5746">
        <w:rPr>
          <w:b/>
          <w:color w:val="0000FF"/>
          <w:sz w:val="22"/>
          <w:szCs w:val="22"/>
        </w:rPr>
        <w:t>.</w:t>
      </w:r>
      <w:r w:rsidR="003438CD">
        <w:rPr>
          <w:b/>
          <w:color w:val="0000FF"/>
          <w:sz w:val="22"/>
          <w:szCs w:val="22"/>
        </w:rPr>
        <w:t>07</w:t>
      </w:r>
      <w:r w:rsidR="0083596A">
        <w:rPr>
          <w:b/>
          <w:color w:val="0000FF"/>
          <w:sz w:val="22"/>
          <w:szCs w:val="22"/>
        </w:rPr>
        <w:t>.2021 в</w:t>
      </w:r>
      <w:r w:rsidR="00D12546" w:rsidRPr="001E5746">
        <w:rPr>
          <w:b/>
          <w:color w:val="0000FF"/>
          <w:sz w:val="22"/>
          <w:szCs w:val="22"/>
        </w:rPr>
        <w:t xml:space="preserve"> </w:t>
      </w:r>
      <w:r w:rsidR="00D12546">
        <w:rPr>
          <w:b/>
          <w:color w:val="0000FF"/>
          <w:sz w:val="22"/>
          <w:szCs w:val="22"/>
        </w:rPr>
        <w:t>09</w:t>
      </w:r>
      <w:r w:rsidR="00D12546" w:rsidRPr="001E5746">
        <w:rPr>
          <w:b/>
          <w:color w:val="0000FF"/>
          <w:sz w:val="22"/>
          <w:szCs w:val="22"/>
        </w:rPr>
        <w:t xml:space="preserve"> час. </w:t>
      </w:r>
      <w:r w:rsidR="00D12546">
        <w:rPr>
          <w:b/>
          <w:color w:val="0000FF"/>
          <w:sz w:val="22"/>
          <w:szCs w:val="22"/>
        </w:rPr>
        <w:t xml:space="preserve">30 </w:t>
      </w:r>
      <w:r w:rsidR="00D12546" w:rsidRPr="001E5746">
        <w:rPr>
          <w:b/>
          <w:color w:val="0000FF"/>
          <w:sz w:val="22"/>
          <w:szCs w:val="22"/>
        </w:rPr>
        <w:t>мин</w:t>
      </w:r>
      <w:r w:rsidR="00D12546" w:rsidRPr="00F11DC6">
        <w:rPr>
          <w:b/>
          <w:bCs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54C50FFB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1E5746" w:rsidRPr="001E5746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1E5746" w:rsidRPr="001E5746">
        <w:rPr>
          <w:color w:val="0000FF"/>
          <w:sz w:val="22"/>
          <w:szCs w:val="22"/>
        </w:rPr>
        <w:t>Гринвуд</w:t>
      </w:r>
      <w:proofErr w:type="spellEnd"/>
      <w:r w:rsidR="001E5746" w:rsidRPr="001E5746">
        <w:rPr>
          <w:color w:val="0000FF"/>
          <w:sz w:val="22"/>
          <w:szCs w:val="22"/>
        </w:rPr>
        <w:t xml:space="preserve">», стр. 17, Государственное казенное учреждение Московской области «Региональный центр торгов», </w:t>
      </w:r>
      <w:r w:rsidR="001E5746">
        <w:rPr>
          <w:color w:val="0000FF"/>
          <w:sz w:val="22"/>
          <w:szCs w:val="22"/>
        </w:rPr>
        <w:br/>
      </w:r>
      <w:r w:rsidR="0083596A">
        <w:rPr>
          <w:b/>
          <w:color w:val="0000FF"/>
          <w:sz w:val="22"/>
          <w:szCs w:val="22"/>
        </w:rPr>
        <w:t>09</w:t>
      </w:r>
      <w:r w:rsidR="001E5746" w:rsidRPr="001E5746">
        <w:rPr>
          <w:b/>
          <w:color w:val="0000FF"/>
          <w:sz w:val="22"/>
          <w:szCs w:val="22"/>
        </w:rPr>
        <w:t>.</w:t>
      </w:r>
      <w:r w:rsidR="003438CD">
        <w:rPr>
          <w:b/>
          <w:color w:val="0000FF"/>
          <w:sz w:val="22"/>
          <w:szCs w:val="22"/>
        </w:rPr>
        <w:t>07</w:t>
      </w:r>
      <w:r w:rsidR="001E5746" w:rsidRPr="001E5746">
        <w:rPr>
          <w:b/>
          <w:color w:val="0000FF"/>
          <w:sz w:val="22"/>
          <w:szCs w:val="22"/>
        </w:rPr>
        <w:t xml:space="preserve">.2021 с </w:t>
      </w:r>
      <w:r w:rsidR="00D12546">
        <w:rPr>
          <w:b/>
          <w:color w:val="0000FF"/>
          <w:sz w:val="22"/>
          <w:szCs w:val="22"/>
        </w:rPr>
        <w:t>09</w:t>
      </w:r>
      <w:r w:rsidR="001E5746" w:rsidRPr="001E5746">
        <w:rPr>
          <w:b/>
          <w:color w:val="0000FF"/>
          <w:sz w:val="22"/>
          <w:szCs w:val="22"/>
        </w:rPr>
        <w:t xml:space="preserve"> час. </w:t>
      </w:r>
      <w:r w:rsidR="00D12546">
        <w:rPr>
          <w:b/>
          <w:color w:val="0000FF"/>
          <w:sz w:val="22"/>
          <w:szCs w:val="22"/>
        </w:rPr>
        <w:t xml:space="preserve">30 </w:t>
      </w:r>
      <w:r w:rsidR="001E5746" w:rsidRPr="001E5746">
        <w:rPr>
          <w:b/>
          <w:color w:val="0000FF"/>
          <w:sz w:val="22"/>
          <w:szCs w:val="22"/>
        </w:rPr>
        <w:t>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7FFC67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1E5746" w:rsidRPr="003B0CA9">
        <w:rPr>
          <w:color w:val="0000FF"/>
          <w:sz w:val="22"/>
          <w:szCs w:val="22"/>
        </w:rPr>
        <w:t>Московская область, Красног</w:t>
      </w:r>
      <w:r w:rsidR="001E5746">
        <w:rPr>
          <w:color w:val="0000FF"/>
          <w:sz w:val="22"/>
          <w:szCs w:val="22"/>
        </w:rPr>
        <w:t xml:space="preserve">орский район, 69 километр МКАД, </w:t>
      </w:r>
      <w:r w:rsidR="001E5746" w:rsidRPr="003B0CA9">
        <w:rPr>
          <w:color w:val="0000FF"/>
          <w:sz w:val="22"/>
          <w:szCs w:val="22"/>
        </w:rPr>
        <w:t>Международный торгово-выставочный комплекс «</w:t>
      </w:r>
      <w:proofErr w:type="spellStart"/>
      <w:r w:rsidR="001E5746" w:rsidRPr="003B0CA9">
        <w:rPr>
          <w:color w:val="0000FF"/>
          <w:sz w:val="22"/>
          <w:szCs w:val="22"/>
        </w:rPr>
        <w:t>Гринвуд</w:t>
      </w:r>
      <w:proofErr w:type="spellEnd"/>
      <w:r w:rsidR="001E5746" w:rsidRPr="003B0CA9">
        <w:rPr>
          <w:color w:val="0000FF"/>
          <w:sz w:val="22"/>
          <w:szCs w:val="22"/>
        </w:rPr>
        <w:t>», стр. 17, Госу</w:t>
      </w:r>
      <w:r w:rsidR="001E5746">
        <w:rPr>
          <w:color w:val="0000FF"/>
          <w:sz w:val="22"/>
          <w:szCs w:val="22"/>
        </w:rPr>
        <w:t xml:space="preserve">дарственное казенное учреждение </w:t>
      </w:r>
      <w:r w:rsidR="001E5746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C50591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83596A">
        <w:rPr>
          <w:b/>
          <w:color w:val="0000FF"/>
          <w:sz w:val="22"/>
          <w:szCs w:val="22"/>
        </w:rPr>
        <w:t>09</w:t>
      </w:r>
      <w:r w:rsidR="00312C87" w:rsidRPr="00436816">
        <w:rPr>
          <w:b/>
          <w:color w:val="0000FF"/>
          <w:sz w:val="22"/>
          <w:szCs w:val="22"/>
        </w:rPr>
        <w:t>.</w:t>
      </w:r>
      <w:r w:rsidR="003438CD">
        <w:rPr>
          <w:b/>
          <w:color w:val="0000FF"/>
          <w:sz w:val="22"/>
          <w:szCs w:val="22"/>
        </w:rPr>
        <w:t>07</w:t>
      </w:r>
      <w:r w:rsidR="00312C87" w:rsidRPr="00436816">
        <w:rPr>
          <w:b/>
          <w:color w:val="0000FF"/>
          <w:sz w:val="22"/>
          <w:szCs w:val="22"/>
        </w:rPr>
        <w:t>.2021</w:t>
      </w:r>
      <w:r w:rsidR="000B58DC" w:rsidRPr="00436816">
        <w:rPr>
          <w:b/>
          <w:color w:val="0000FF"/>
          <w:sz w:val="22"/>
          <w:szCs w:val="22"/>
        </w:rPr>
        <w:t xml:space="preserve"> </w:t>
      </w:r>
      <w:r w:rsidR="00104466" w:rsidRPr="00436816">
        <w:rPr>
          <w:b/>
          <w:color w:val="0000FF"/>
          <w:sz w:val="22"/>
          <w:szCs w:val="22"/>
        </w:rPr>
        <w:t xml:space="preserve">в </w:t>
      </w:r>
      <w:r w:rsidR="00D12546">
        <w:rPr>
          <w:b/>
          <w:color w:val="0000FF"/>
          <w:sz w:val="22"/>
          <w:szCs w:val="22"/>
        </w:rPr>
        <w:t>10</w:t>
      </w:r>
      <w:r w:rsidR="00CC5DC2" w:rsidRPr="00436816">
        <w:rPr>
          <w:b/>
          <w:color w:val="0000FF"/>
          <w:sz w:val="22"/>
          <w:szCs w:val="22"/>
        </w:rPr>
        <w:t xml:space="preserve"> </w:t>
      </w:r>
      <w:r w:rsidR="00375484" w:rsidRPr="00436816">
        <w:rPr>
          <w:b/>
          <w:color w:val="0000FF"/>
          <w:sz w:val="22"/>
          <w:szCs w:val="22"/>
        </w:rPr>
        <w:t xml:space="preserve">час. </w:t>
      </w:r>
      <w:r w:rsidR="0083596A">
        <w:rPr>
          <w:b/>
          <w:color w:val="0000FF"/>
          <w:sz w:val="22"/>
          <w:szCs w:val="22"/>
        </w:rPr>
        <w:t>0</w:t>
      </w:r>
      <w:r w:rsidR="001B12BB">
        <w:rPr>
          <w:b/>
          <w:color w:val="0000FF"/>
          <w:sz w:val="22"/>
          <w:szCs w:val="22"/>
        </w:rPr>
        <w:t>0</w:t>
      </w:r>
      <w:r w:rsidR="00D12546">
        <w:rPr>
          <w:b/>
          <w:color w:val="0000FF"/>
          <w:sz w:val="22"/>
          <w:szCs w:val="22"/>
        </w:rPr>
        <w:t xml:space="preserve"> </w:t>
      </w:r>
      <w:r w:rsidRPr="00436816">
        <w:rPr>
          <w:b/>
          <w:color w:val="0000FF"/>
          <w:sz w:val="22"/>
          <w:szCs w:val="22"/>
        </w:rPr>
        <w:t>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7A8058C7" w14:textId="50ED769A" w:rsidR="003433E2" w:rsidRPr="008861DC" w:rsidRDefault="003433E2" w:rsidP="008861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92575708" w:edGrp="everyone"/>
      <w:r w:rsidRPr="00127734">
        <w:rPr>
          <w:color w:val="0000FF"/>
          <w:sz w:val="22"/>
          <w:szCs w:val="22"/>
        </w:rPr>
        <w:t xml:space="preserve">- на официальном сайте </w:t>
      </w:r>
      <w:r w:rsidR="008861DC" w:rsidRPr="008861DC">
        <w:rPr>
          <w:color w:val="0000FF"/>
          <w:sz w:val="22"/>
          <w:szCs w:val="22"/>
        </w:rPr>
        <w:t>Администрации городского округа</w:t>
      </w:r>
      <w:r w:rsidR="00360980">
        <w:rPr>
          <w:color w:val="0000FF"/>
          <w:sz w:val="22"/>
          <w:szCs w:val="22"/>
        </w:rPr>
        <w:t xml:space="preserve"> Воскресенск</w:t>
      </w:r>
      <w:r w:rsidR="008861DC" w:rsidRPr="008861DC">
        <w:rPr>
          <w:color w:val="0000FF"/>
          <w:sz w:val="22"/>
          <w:szCs w:val="22"/>
        </w:rPr>
        <w:t xml:space="preserve"> Московской област</w:t>
      </w:r>
      <w:r w:rsidR="0018547F">
        <w:rPr>
          <w:color w:val="0000FF"/>
          <w:sz w:val="22"/>
          <w:szCs w:val="22"/>
        </w:rPr>
        <w:t>и</w:t>
      </w:r>
      <w:r w:rsidR="001B12BB">
        <w:rPr>
          <w:color w:val="0000FF"/>
          <w:sz w:val="22"/>
          <w:szCs w:val="22"/>
        </w:rPr>
        <w:t xml:space="preserve"> </w:t>
      </w:r>
      <w:r w:rsidR="001B12BB" w:rsidRPr="00360980">
        <w:rPr>
          <w:color w:val="0000FF"/>
          <w:sz w:val="22"/>
          <w:szCs w:val="22"/>
        </w:rPr>
        <w:t>www.vos-mo.ru</w:t>
      </w:r>
      <w:r w:rsidRPr="008861DC">
        <w:rPr>
          <w:color w:val="0000FF"/>
          <w:sz w:val="22"/>
          <w:szCs w:val="22"/>
        </w:rPr>
        <w:t>;</w:t>
      </w:r>
    </w:p>
    <w:p w14:paraId="28DAB2AB" w14:textId="33413F2A" w:rsidR="003433E2" w:rsidRPr="00CC5DC2" w:rsidRDefault="003433E2" w:rsidP="008861DC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8861DC">
        <w:rPr>
          <w:color w:val="0000FF"/>
          <w:sz w:val="22"/>
          <w:szCs w:val="22"/>
        </w:rPr>
        <w:t>- в периодическом печатном издании – в газете</w:t>
      </w:r>
      <w:proofErr w:type="gramStart"/>
      <w:r w:rsidRPr="008861DC">
        <w:rPr>
          <w:color w:val="0000FF"/>
          <w:sz w:val="22"/>
          <w:szCs w:val="22"/>
        </w:rPr>
        <w:t xml:space="preserve"> </w:t>
      </w:r>
      <w:r w:rsidR="0018547F">
        <w:rPr>
          <w:color w:val="0000FF"/>
          <w:sz w:val="22"/>
          <w:szCs w:val="22"/>
        </w:rPr>
        <w:t xml:space="preserve"> </w:t>
      </w:r>
      <w:r w:rsidR="008861DC" w:rsidRPr="008861DC">
        <w:rPr>
          <w:color w:val="0000FF"/>
          <w:sz w:val="22"/>
          <w:szCs w:val="22"/>
        </w:rPr>
        <w:t xml:space="preserve"> «</w:t>
      </w:r>
      <w:proofErr w:type="gramEnd"/>
      <w:r w:rsidR="00360980" w:rsidRPr="00360980">
        <w:rPr>
          <w:color w:val="0000FF"/>
          <w:sz w:val="22"/>
          <w:szCs w:val="22"/>
        </w:rPr>
        <w:t>Наше слово</w:t>
      </w:r>
      <w:r w:rsidR="008861DC" w:rsidRPr="008861DC">
        <w:rPr>
          <w:color w:val="0000FF"/>
          <w:sz w:val="22"/>
          <w:szCs w:val="22"/>
        </w:rPr>
        <w:t>»</w:t>
      </w:r>
      <w:r w:rsidR="00CC5DC2" w:rsidRPr="008861DC">
        <w:rPr>
          <w:color w:val="0000FF"/>
          <w:sz w:val="22"/>
          <w:szCs w:val="22"/>
        </w:rPr>
        <w:t>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53D3EC86" w14:textId="0E13A02A" w:rsidR="00417290" w:rsidRDefault="00A57AFA" w:rsidP="00077EEA">
      <w:permStart w:id="1257654074" w:edGrp="everyone"/>
      <w:r w:rsidRPr="00A57AFA">
        <w:rPr>
          <w:noProof/>
          <w:lang w:eastAsia="ru-RU"/>
        </w:rPr>
        <w:lastRenderedPageBreak/>
        <w:drawing>
          <wp:inline distT="0" distB="0" distL="0" distR="0" wp14:anchorId="0DAE7FF4" wp14:editId="2B44C992">
            <wp:extent cx="6570345" cy="9063114"/>
            <wp:effectExtent l="0" t="0" r="1905" b="5080"/>
            <wp:docPr id="1" name="Рисунок 1" descr="Z:\__УРЗП\04. Конкурентные процедуры\АУКЦИОНЫ\2021 год\Воскресенск г.о\Земля\Аренда\АЗ-ВОС_21-986\Документы\в рц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Воскресенск г.о\Земля\Аренда\АЗ-ВОС_21-986\Документы\в рц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63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92A4F" w14:textId="0A541475" w:rsidR="006C1FFD" w:rsidRDefault="006C1FFD" w:rsidP="00077EEA"/>
    <w:p w14:paraId="6811F0C8" w14:textId="6BFAED06" w:rsidR="00D12546" w:rsidRDefault="00A57AFA" w:rsidP="00077EEA">
      <w:r w:rsidRPr="00A57AFA">
        <w:rPr>
          <w:noProof/>
          <w:lang w:eastAsia="ru-RU"/>
        </w:rPr>
        <w:lastRenderedPageBreak/>
        <w:drawing>
          <wp:inline distT="0" distB="0" distL="0" distR="0" wp14:anchorId="09ACB5D3" wp14:editId="19CAFB85">
            <wp:extent cx="6570345" cy="9054860"/>
            <wp:effectExtent l="0" t="0" r="1905" b="0"/>
            <wp:docPr id="2" name="Рисунок 2" descr="Z:\__УРЗП\04. Конкурентные процедуры\АУКЦИОНЫ\2021 год\Воскресенск г.о\Земля\Аренда\АЗ-ВОС_21-986\Документы\в рц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Воскресенск г.о\Земля\Аренда\АЗ-ВОС_21-986\Документы\в рц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5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0EB5B" w14:textId="77777777" w:rsidR="00D12546" w:rsidRDefault="00D12546" w:rsidP="00077EEA"/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754695AC" w14:textId="73B78749" w:rsidR="006C1FFD" w:rsidRDefault="00A57AFA" w:rsidP="00375484">
      <w:pPr>
        <w:rPr>
          <w:b/>
        </w:rPr>
      </w:pPr>
      <w:permStart w:id="1994196257" w:edGrp="everyone"/>
      <w:r w:rsidRPr="00A57AFA">
        <w:rPr>
          <w:b/>
          <w:noProof/>
          <w:lang w:eastAsia="ru-RU"/>
        </w:rPr>
        <w:lastRenderedPageBreak/>
        <w:drawing>
          <wp:inline distT="0" distB="0" distL="0" distR="0" wp14:anchorId="4E3C5B2F" wp14:editId="530EC8BB">
            <wp:extent cx="6570345" cy="9029085"/>
            <wp:effectExtent l="0" t="0" r="1905" b="635"/>
            <wp:docPr id="4" name="Рисунок 4" descr="Z:\__УРЗП\04. Конкурентные процедуры\АУКЦИОНЫ\2021 год\Воскресенск г.о\Земля\Аренда\АЗ-ВОС_21-986\Документы\в рц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Воскресенск г.о\Земля\Аренда\АЗ-ВОС_21-986\Документы\в рц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BCC7E" w14:textId="39B99D58" w:rsidR="006C1FFD" w:rsidRDefault="006C1FFD" w:rsidP="00375484">
      <w:pPr>
        <w:rPr>
          <w:b/>
        </w:rPr>
      </w:pPr>
    </w:p>
    <w:p w14:paraId="0791E1BA" w14:textId="0479DF0E" w:rsidR="006C1FFD" w:rsidRDefault="00A57AFA" w:rsidP="00375484">
      <w:pPr>
        <w:rPr>
          <w:b/>
        </w:rPr>
      </w:pPr>
      <w:r w:rsidRPr="00A57AFA">
        <w:rPr>
          <w:b/>
          <w:noProof/>
          <w:lang w:eastAsia="ru-RU"/>
        </w:rPr>
        <w:lastRenderedPageBreak/>
        <w:drawing>
          <wp:inline distT="0" distB="0" distL="0" distR="0" wp14:anchorId="33BBEDF4" wp14:editId="240AFE14">
            <wp:extent cx="6570345" cy="9035255"/>
            <wp:effectExtent l="0" t="0" r="1905" b="0"/>
            <wp:docPr id="5" name="Рисунок 5" descr="Z:\__УРЗП\04. Конкурентные процедуры\АУКЦИОНЫ\2021 год\Воскресенск г.о\Земля\Аренда\АЗ-ВОС_21-986\Документы\в рц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Воскресенск г.о\Земля\Аренда\АЗ-ВОС_21-986\Документы\в рц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54044" w14:textId="1A2F4992" w:rsidR="00360980" w:rsidRDefault="00360980" w:rsidP="00375484">
      <w:pPr>
        <w:rPr>
          <w:b/>
        </w:rPr>
      </w:pPr>
    </w:p>
    <w:p w14:paraId="232629DA" w14:textId="760D1DA5" w:rsidR="00360980" w:rsidRDefault="00A57AFA" w:rsidP="00375484">
      <w:pPr>
        <w:rPr>
          <w:b/>
        </w:rPr>
      </w:pPr>
      <w:r w:rsidRPr="00A57AFA">
        <w:rPr>
          <w:b/>
          <w:noProof/>
          <w:lang w:eastAsia="ru-RU"/>
        </w:rPr>
        <w:lastRenderedPageBreak/>
        <w:drawing>
          <wp:inline distT="0" distB="0" distL="0" distR="0" wp14:anchorId="100096B0" wp14:editId="2B206283">
            <wp:extent cx="6570345" cy="9051743"/>
            <wp:effectExtent l="0" t="0" r="1905" b="0"/>
            <wp:docPr id="6" name="Рисунок 6" descr="Z:\__УРЗП\04. Конкурентные процедуры\АУКЦИОНЫ\2021 год\Воскресенск г.о\Земля\Аренда\АЗ-ВОС_21-986\Документы\в рц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Воскресенск г.о\Земля\Аренда\АЗ-ВОС_21-986\Документы\в рц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51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735AF" w14:textId="7EBDB5D1" w:rsidR="00360980" w:rsidRDefault="00360980" w:rsidP="00375484">
      <w:pPr>
        <w:rPr>
          <w:b/>
        </w:rPr>
      </w:pPr>
    </w:p>
    <w:p w14:paraId="0962B5E6" w14:textId="220C2BB9" w:rsidR="006C1FFD" w:rsidRDefault="00A57AFA" w:rsidP="00375484">
      <w:pPr>
        <w:rPr>
          <w:b/>
        </w:rPr>
      </w:pPr>
      <w:r w:rsidRPr="00A57AFA">
        <w:rPr>
          <w:b/>
          <w:noProof/>
          <w:lang w:eastAsia="ru-RU"/>
        </w:rPr>
        <w:lastRenderedPageBreak/>
        <w:drawing>
          <wp:inline distT="0" distB="0" distL="0" distR="0" wp14:anchorId="61631CA2" wp14:editId="6911569B">
            <wp:extent cx="6570345" cy="9051743"/>
            <wp:effectExtent l="0" t="0" r="1905" b="0"/>
            <wp:docPr id="7" name="Рисунок 7" descr="Z:\__УРЗП\04. Конкурентные процедуры\АУКЦИОНЫ\2021 год\Воскресенск г.о\Земля\Аренда\АЗ-ВОС_21-986\Документы\в рц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Воскресенск г.о\Земля\Аренда\АЗ-ВОС_21-986\Документы\в рц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51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6DAF2" w14:textId="1B7D2C62" w:rsidR="006C1FFD" w:rsidRDefault="00A57AFA" w:rsidP="00375484">
      <w:pPr>
        <w:rPr>
          <w:b/>
        </w:rPr>
      </w:pPr>
      <w:r w:rsidRPr="00A57AFA">
        <w:rPr>
          <w:b/>
          <w:noProof/>
          <w:lang w:eastAsia="ru-RU"/>
        </w:rPr>
        <w:lastRenderedPageBreak/>
        <w:drawing>
          <wp:inline distT="0" distB="0" distL="0" distR="0" wp14:anchorId="5B065EC3" wp14:editId="231AA604">
            <wp:extent cx="6570345" cy="9046606"/>
            <wp:effectExtent l="0" t="0" r="1905" b="2540"/>
            <wp:docPr id="8" name="Рисунок 8" descr="Z:\__УРЗП\04. Конкурентные процедуры\АУКЦИОНЫ\2021 год\Воскресенск г.о\Земля\Аренда\АЗ-ВОС_21-986\Документы\в рц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Воскресенск г.о\Земля\Аренда\АЗ-ВОС_21-986\Документы\в рц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6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C99ED" w14:textId="7DB35577" w:rsidR="006C1FFD" w:rsidRDefault="006C1FFD" w:rsidP="00375484">
      <w:pPr>
        <w:rPr>
          <w:b/>
        </w:rPr>
      </w:pPr>
    </w:p>
    <w:p w14:paraId="3F791967" w14:textId="10E74B18" w:rsidR="006C1FFD" w:rsidRPr="00623333" w:rsidRDefault="00A57AFA" w:rsidP="00375484">
      <w:pPr>
        <w:rPr>
          <w:b/>
        </w:rPr>
      </w:pPr>
      <w:r w:rsidRPr="00A57AFA">
        <w:rPr>
          <w:b/>
          <w:noProof/>
          <w:lang w:eastAsia="ru-RU"/>
        </w:rPr>
        <w:lastRenderedPageBreak/>
        <w:drawing>
          <wp:inline distT="0" distB="0" distL="0" distR="0" wp14:anchorId="2B6B3FB9" wp14:editId="587670FA">
            <wp:extent cx="6570345" cy="9035255"/>
            <wp:effectExtent l="0" t="0" r="1905" b="0"/>
            <wp:docPr id="9" name="Рисунок 9" descr="Z:\__УРЗП\04. Конкурентные процедуры\АУКЦИОНЫ\2021 год\Воскресенск г.о\Земля\Аренда\АЗ-ВОС_21-986\Документы\в рц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Воскресенск г.о\Земля\Аренда\АЗ-ВОС_21-986\Документы\в рц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lastRenderedPageBreak/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39AAD746" w14:textId="2F806D47" w:rsidR="00937362" w:rsidRDefault="00A57AFA" w:rsidP="00937362">
      <w:pPr>
        <w:rPr>
          <w:noProof/>
          <w:lang w:eastAsia="ru-RU"/>
        </w:rPr>
      </w:pPr>
      <w:permStart w:id="7567010" w:edGrp="everyone"/>
      <w:r w:rsidRPr="00A57AFA">
        <w:rPr>
          <w:noProof/>
          <w:lang w:eastAsia="ru-RU"/>
        </w:rPr>
        <w:drawing>
          <wp:inline distT="0" distB="0" distL="0" distR="0" wp14:anchorId="6B034550" wp14:editId="02DD71F5">
            <wp:extent cx="6619875" cy="4134299"/>
            <wp:effectExtent l="0" t="0" r="0" b="0"/>
            <wp:docPr id="10" name="Рисунок 10" descr="Z:\__УРЗП\04. Конкурентные процедуры\АУКЦИОНЫ\2021 год\Воскресенск г.о\Земля\Аренда\АЗЭ-ВОС_21-985\Документы\ка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Воскресенск г.о\Земля\Аренда\АЗЭ-ВОС_21-985\Документы\карт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2526" cy="414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94E6C" w14:textId="0617CDCB" w:rsidR="001B12BB" w:rsidRDefault="001B12BB" w:rsidP="001B12BB">
      <w:pPr>
        <w:rPr>
          <w:b/>
          <w:noProof/>
          <w:lang w:eastAsia="ru-RU"/>
        </w:rPr>
      </w:pPr>
    </w:p>
    <w:p w14:paraId="1EDF690E" w14:textId="7CF24438" w:rsidR="008F08E9" w:rsidRDefault="00A57AFA" w:rsidP="00A37A2C">
      <w:pPr>
        <w:rPr>
          <w:b/>
          <w:noProof/>
          <w:lang w:eastAsia="ru-RU"/>
        </w:rPr>
      </w:pPr>
      <w:r w:rsidRPr="00A57AFA">
        <w:rPr>
          <w:b/>
          <w:noProof/>
          <w:lang w:eastAsia="ru-RU"/>
        </w:rPr>
        <w:lastRenderedPageBreak/>
        <w:drawing>
          <wp:inline distT="0" distB="0" distL="0" distR="0" wp14:anchorId="5864B055" wp14:editId="187090D1">
            <wp:extent cx="6619875" cy="4317310"/>
            <wp:effectExtent l="0" t="0" r="0" b="7620"/>
            <wp:docPr id="11" name="Рисунок 11" descr="Z:\__УРЗП\04. Конкурентные процедуры\АУКЦИОНЫ\2021 год\Воскресенск г.о\Земля\Аренда\АЗ-ВОС_21-986\Документы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Воскресенск г.о\Земля\Аренда\АЗ-ВОС_21-986\Документы\Снимок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6558" cy="4321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7"/>
      <w:bookmarkEnd w:id="108"/>
    </w:p>
    <w:p w14:paraId="1314871D" w14:textId="0FCBABDE" w:rsidR="006C1FFD" w:rsidRDefault="00A57AFA" w:rsidP="00A37A2C">
      <w:pPr>
        <w:rPr>
          <w:b/>
        </w:rPr>
      </w:pPr>
      <w:permStart w:id="4008468" w:edGrp="everyone"/>
      <w:r w:rsidRPr="00A57AFA">
        <w:rPr>
          <w:b/>
          <w:noProof/>
          <w:lang w:eastAsia="ru-RU"/>
        </w:rPr>
        <w:lastRenderedPageBreak/>
        <w:drawing>
          <wp:inline distT="0" distB="0" distL="0" distR="0" wp14:anchorId="45FB8F05" wp14:editId="0C59D6FD">
            <wp:extent cx="6570345" cy="9046606"/>
            <wp:effectExtent l="0" t="0" r="1905" b="2540"/>
            <wp:docPr id="12" name="Рисунок 12" descr="Z:\__УРЗП\04. Конкурентные процедуры\АУКЦИОНЫ\2021 год\Воскресенск г.о\Земля\Аренда\АЗ-ВОС_21-986\Документы\в рц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Воскресенск г.о\Земля\Аренда\АЗ-ВОС_21-986\Документы\в рц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6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9F000" w14:textId="7071F2A5" w:rsidR="00A57AFA" w:rsidRDefault="00A57AFA" w:rsidP="00A37A2C">
      <w:pPr>
        <w:rPr>
          <w:b/>
        </w:rPr>
      </w:pPr>
      <w:r w:rsidRPr="00A57AFA">
        <w:rPr>
          <w:b/>
          <w:noProof/>
          <w:lang w:eastAsia="ru-RU"/>
        </w:rPr>
        <w:lastRenderedPageBreak/>
        <w:drawing>
          <wp:inline distT="0" distB="0" distL="0" distR="0" wp14:anchorId="173B6F59" wp14:editId="06D5B243">
            <wp:extent cx="6570345" cy="9046606"/>
            <wp:effectExtent l="0" t="0" r="1905" b="2540"/>
            <wp:docPr id="13" name="Рисунок 13" descr="Z:\__УРЗП\04. Конкурентные процедуры\АУКЦИОНЫ\2021 год\Воскресенск г.о\Земля\Аренда\АЗ-ВОС_21-986\Документы\в рц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Воскресенск г.о\Земля\Аренда\АЗ-ВОС_21-986\Документы\в рц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6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EF3CE" w14:textId="59C030C7" w:rsidR="00A57AFA" w:rsidRDefault="00A57AFA" w:rsidP="00A37A2C">
      <w:pPr>
        <w:rPr>
          <w:b/>
        </w:rPr>
      </w:pPr>
      <w:r w:rsidRPr="00A57AFA">
        <w:rPr>
          <w:b/>
          <w:noProof/>
          <w:lang w:eastAsia="ru-RU"/>
        </w:rPr>
        <w:lastRenderedPageBreak/>
        <w:drawing>
          <wp:inline distT="0" distB="0" distL="0" distR="0" wp14:anchorId="65D03A91" wp14:editId="524B6151">
            <wp:extent cx="6570345" cy="9074514"/>
            <wp:effectExtent l="0" t="0" r="1905" b="0"/>
            <wp:docPr id="14" name="Рисунок 14" descr="Z:\__УРЗП\04. Конкурентные процедуры\АУКЦИОНЫ\2021 год\Воскресенск г.о\Земля\Аренда\АЗ-ВОС_21-986\Документы\в рц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Воскресенск г.о\Земля\Аренда\АЗ-ВОС_21-986\Документы\в рц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74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A8B82" w14:textId="4B05001C" w:rsidR="00A57AFA" w:rsidRDefault="00A57AFA" w:rsidP="00A37A2C">
      <w:pPr>
        <w:rPr>
          <w:b/>
        </w:rPr>
      </w:pPr>
      <w:r w:rsidRPr="00A57AFA">
        <w:rPr>
          <w:b/>
          <w:noProof/>
          <w:lang w:eastAsia="ru-RU"/>
        </w:rPr>
        <w:lastRenderedPageBreak/>
        <w:drawing>
          <wp:inline distT="0" distB="0" distL="0" distR="0" wp14:anchorId="2D82608B" wp14:editId="2CC04A0A">
            <wp:extent cx="6570345" cy="9074514"/>
            <wp:effectExtent l="0" t="0" r="1905" b="0"/>
            <wp:docPr id="15" name="Рисунок 15" descr="Z:\__УРЗП\04. Конкурентные процедуры\АУКЦИОНЫ\2021 год\Воскресенск г.о\Земля\Аренда\АЗ-ВОС_21-986\Документы\в рц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Воскресенск г.о\Земля\Аренда\АЗ-ВОС_21-986\Документы\в рц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74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20B90" w14:textId="4FCBCCE7" w:rsidR="006C1FFD" w:rsidRDefault="00A57AFA" w:rsidP="00A37A2C">
      <w:pPr>
        <w:rPr>
          <w:b/>
        </w:rPr>
      </w:pPr>
      <w:r w:rsidRPr="00A57AFA">
        <w:rPr>
          <w:b/>
          <w:noProof/>
          <w:lang w:eastAsia="ru-RU"/>
        </w:rPr>
        <w:lastRenderedPageBreak/>
        <w:drawing>
          <wp:inline distT="0" distB="0" distL="0" distR="0" wp14:anchorId="74A60DFF" wp14:editId="60227D0B">
            <wp:extent cx="6570345" cy="9057985"/>
            <wp:effectExtent l="0" t="0" r="1905" b="0"/>
            <wp:docPr id="16" name="Рисунок 16" descr="Z:\__УРЗП\04. Конкурентные процедуры\АУКЦИОНЫ\2021 год\Воскресенск г.о\Земля\Аренда\АЗ-ВОС_21-986\Документы\в рц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Воскресенск г.о\Земля\Аренда\АЗ-ВОС_21-986\Документы\в рц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5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AEAF9" w14:textId="045CDFE0" w:rsidR="006C1FFD" w:rsidRDefault="00A57AFA" w:rsidP="00A37A2C">
      <w:pPr>
        <w:rPr>
          <w:b/>
        </w:rPr>
      </w:pPr>
      <w:r w:rsidRPr="00A57AFA">
        <w:rPr>
          <w:b/>
          <w:noProof/>
          <w:lang w:eastAsia="ru-RU"/>
        </w:rPr>
        <w:lastRenderedPageBreak/>
        <w:drawing>
          <wp:inline distT="0" distB="0" distL="0" distR="0" wp14:anchorId="147B92E5" wp14:editId="28EB2146">
            <wp:extent cx="6570345" cy="9057985"/>
            <wp:effectExtent l="0" t="0" r="1905" b="0"/>
            <wp:docPr id="17" name="Рисунок 17" descr="Z:\__УРЗП\04. Конкурентные процедуры\АУКЦИОНЫ\2021 год\Воскресенск г.о\Земля\Аренда\АЗ-ВОС_21-986\Документы\в рц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Воскресенск г.о\Земля\Аренда\АЗ-ВОС_21-986\Документы\в рц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5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EF39C" w14:textId="2FE1A22B" w:rsidR="006C1FFD" w:rsidRDefault="006C1FFD" w:rsidP="00A37A2C">
      <w:pPr>
        <w:rPr>
          <w:b/>
        </w:rPr>
      </w:pPr>
    </w:p>
    <w:p w14:paraId="3A41B1C2" w14:textId="79CCE2CC" w:rsidR="006C1FFD" w:rsidRDefault="00A57AFA" w:rsidP="00A37A2C">
      <w:pPr>
        <w:rPr>
          <w:b/>
        </w:rPr>
      </w:pPr>
      <w:r w:rsidRPr="00A57AFA">
        <w:rPr>
          <w:b/>
          <w:noProof/>
          <w:lang w:eastAsia="ru-RU"/>
        </w:rPr>
        <w:lastRenderedPageBreak/>
        <w:drawing>
          <wp:inline distT="0" distB="0" distL="0" distR="0" wp14:anchorId="5AD6ABDA" wp14:editId="55EE04C0">
            <wp:extent cx="6570345" cy="9038351"/>
            <wp:effectExtent l="0" t="0" r="1905" b="0"/>
            <wp:docPr id="18" name="Рисунок 18" descr="Z:\__УРЗП\04. Конкурентные процедуры\АУКЦИОНЫ\2021 год\Воскресенск г.о\Земля\Аренда\АЗ-ВОС_21-986\Документы\в рц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Воскресенск г.о\Земля\Аренда\АЗ-ВОС_21-986\Документы\в рц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8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672D5" w14:textId="5B49AFC9" w:rsidR="006C1FFD" w:rsidRDefault="006C1FFD" w:rsidP="00A37A2C">
      <w:pPr>
        <w:rPr>
          <w:b/>
        </w:rPr>
      </w:pPr>
    </w:p>
    <w:p w14:paraId="34E9941A" w14:textId="57155A18" w:rsidR="006C1FFD" w:rsidRDefault="00A57AFA" w:rsidP="00A37A2C">
      <w:pPr>
        <w:rPr>
          <w:b/>
        </w:rPr>
      </w:pPr>
      <w:r w:rsidRPr="00A57AFA">
        <w:rPr>
          <w:b/>
          <w:noProof/>
          <w:lang w:eastAsia="ru-RU"/>
        </w:rPr>
        <w:lastRenderedPageBreak/>
        <w:drawing>
          <wp:inline distT="0" distB="0" distL="0" distR="0" wp14:anchorId="094DE356" wp14:editId="2BF2F01C">
            <wp:extent cx="6570345" cy="9038351"/>
            <wp:effectExtent l="0" t="0" r="1905" b="0"/>
            <wp:docPr id="19" name="Рисунок 19" descr="Z:\__УРЗП\04. Конкурентные процедуры\АУКЦИОНЫ\2021 год\Воскресенск г.о\Земля\Аренда\АЗ-ВОС_21-986\Документы\в рцт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Воскресенск г.о\Земля\Аренда\АЗ-ВОС_21-986\Документы\в рцт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8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9140D" w14:textId="2A7E8A50" w:rsidR="006C1FFD" w:rsidRDefault="006C1FFD" w:rsidP="00A37A2C">
      <w:pPr>
        <w:rPr>
          <w:b/>
        </w:rPr>
      </w:pPr>
    </w:p>
    <w:p w14:paraId="19B1991B" w14:textId="1F6208B8" w:rsidR="00360980" w:rsidRDefault="00A57AFA" w:rsidP="00A37A2C">
      <w:pPr>
        <w:rPr>
          <w:b/>
        </w:rPr>
      </w:pPr>
      <w:r w:rsidRPr="00A57AFA">
        <w:rPr>
          <w:b/>
          <w:noProof/>
          <w:lang w:eastAsia="ru-RU"/>
        </w:rPr>
        <w:lastRenderedPageBreak/>
        <w:drawing>
          <wp:inline distT="0" distB="0" distL="0" distR="0" wp14:anchorId="619EE47C" wp14:editId="59858510">
            <wp:extent cx="6570345" cy="9049720"/>
            <wp:effectExtent l="0" t="0" r="1905" b="0"/>
            <wp:docPr id="20" name="Рисунок 20" descr="Z:\__УРЗП\04. Конкурентные процедуры\АУКЦИОНЫ\2021 год\Воскресенск г.о\Земля\Аренда\АЗ-ВОС_21-986\Документы\в рцт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Воскресенск г.о\Земля\Аренда\АЗ-ВОС_21-986\Документы\в рцт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29A7C" w14:textId="53FD4AE4" w:rsidR="00360980" w:rsidRDefault="00360980" w:rsidP="00A37A2C">
      <w:pPr>
        <w:rPr>
          <w:b/>
        </w:rPr>
      </w:pPr>
    </w:p>
    <w:p w14:paraId="372EFA4D" w14:textId="1E7BD2BE" w:rsidR="00002FED" w:rsidRDefault="00A57AFA" w:rsidP="00A37A2C">
      <w:pPr>
        <w:rPr>
          <w:b/>
        </w:rPr>
      </w:pPr>
      <w:r w:rsidRPr="00A57AFA">
        <w:rPr>
          <w:b/>
          <w:noProof/>
          <w:lang w:eastAsia="ru-RU"/>
        </w:rPr>
        <w:lastRenderedPageBreak/>
        <w:drawing>
          <wp:inline distT="0" distB="0" distL="0" distR="0" wp14:anchorId="55F024D3" wp14:editId="059570A4">
            <wp:extent cx="6570345" cy="9049720"/>
            <wp:effectExtent l="0" t="0" r="1905" b="0"/>
            <wp:docPr id="21" name="Рисунок 21" descr="Z:\__УРЗП\04. Конкурентные процедуры\АУКЦИОНЫ\2021 год\Воскресенск г.о\Земля\Аренда\АЗ-ВОС_21-986\Документы\в рцт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Воскресенск г.о\Земля\Аренда\АЗ-ВОС_21-986\Документы\в рцт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9D7FC" w14:textId="6482D849" w:rsidR="00002FED" w:rsidRDefault="00002FED" w:rsidP="00A37A2C">
      <w:pPr>
        <w:rPr>
          <w:b/>
        </w:rPr>
      </w:pPr>
    </w:p>
    <w:p w14:paraId="0AB04D00" w14:textId="4B09D488" w:rsidR="00002FED" w:rsidRDefault="00002FED" w:rsidP="00A37A2C">
      <w:pPr>
        <w:rPr>
          <w:b/>
        </w:rPr>
      </w:pPr>
    </w:p>
    <w:p w14:paraId="532B4829" w14:textId="6B52B5C7" w:rsidR="00002FED" w:rsidRDefault="00C136CF" w:rsidP="00A37A2C">
      <w:pPr>
        <w:rPr>
          <w:b/>
        </w:rPr>
      </w:pPr>
      <w:r w:rsidRPr="00C136CF">
        <w:rPr>
          <w:b/>
          <w:noProof/>
          <w:lang w:eastAsia="ru-RU"/>
        </w:rPr>
        <w:lastRenderedPageBreak/>
        <w:drawing>
          <wp:inline distT="0" distB="0" distL="0" distR="0" wp14:anchorId="3F784D2F" wp14:editId="478AE0ED">
            <wp:extent cx="6570345" cy="9038351"/>
            <wp:effectExtent l="0" t="0" r="1905" b="0"/>
            <wp:docPr id="43" name="Рисунок 43" descr="Z:\__УРЗП\04. Конкурентные процедуры\АУКЦИОНЫ\2021 год\Воскресенск г.о\Земля\Аренда\АЗ-ВОС_21-986\Документы\в рцт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Воскресенск г.о\Земля\Аренда\АЗ-ВОС_21-986\Документы\в рцт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8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9670A" w14:textId="1FCD104C" w:rsidR="00002FED" w:rsidRDefault="00002FED" w:rsidP="00A37A2C">
      <w:pPr>
        <w:rPr>
          <w:b/>
        </w:rPr>
      </w:pPr>
    </w:p>
    <w:p w14:paraId="18F6EEE1" w14:textId="79A9E061" w:rsidR="00002FED" w:rsidRDefault="00002FED" w:rsidP="00A37A2C">
      <w:pPr>
        <w:rPr>
          <w:b/>
        </w:rPr>
      </w:pPr>
    </w:p>
    <w:p w14:paraId="07F8500A" w14:textId="26DF2C37" w:rsidR="00002FED" w:rsidRDefault="00002FED" w:rsidP="00A37A2C">
      <w:pPr>
        <w:rPr>
          <w:b/>
        </w:rPr>
      </w:pPr>
    </w:p>
    <w:p w14:paraId="5AB0043C" w14:textId="28999BC7" w:rsidR="00002FED" w:rsidRDefault="00D56BDE" w:rsidP="00A37A2C">
      <w:pPr>
        <w:rPr>
          <w:b/>
        </w:rPr>
      </w:pPr>
      <w:r w:rsidRPr="00D56BDE">
        <w:rPr>
          <w:b/>
          <w:noProof/>
          <w:lang w:eastAsia="ru-RU"/>
        </w:rPr>
        <w:lastRenderedPageBreak/>
        <w:drawing>
          <wp:inline distT="0" distB="0" distL="0" distR="0" wp14:anchorId="12B3F5E8" wp14:editId="077734D1">
            <wp:extent cx="6570345" cy="9069393"/>
            <wp:effectExtent l="0" t="0" r="1905" b="0"/>
            <wp:docPr id="25" name="Рисунок 25" descr="Z:\__УРЗП\04. Конкурентные процедуры\АУКЦИОНЫ\2021 год\Воскресенск г.о\Земля\Аренда\АЗ-ВОС_21-986\Документы\в рцт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Воскресенск г.о\Земля\Аренда\АЗ-ВОС_21-986\Документы\в рцт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69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EFE65" w14:textId="2EC31BA1" w:rsidR="00002FED" w:rsidRDefault="00002FED" w:rsidP="00A37A2C">
      <w:pPr>
        <w:rPr>
          <w:b/>
        </w:rPr>
      </w:pPr>
    </w:p>
    <w:p w14:paraId="0E07B58D" w14:textId="33678A09" w:rsidR="00002FED" w:rsidRDefault="0058702B" w:rsidP="00A37A2C">
      <w:pPr>
        <w:rPr>
          <w:b/>
        </w:rPr>
      </w:pPr>
      <w:r w:rsidRPr="0058702B">
        <w:rPr>
          <w:b/>
          <w:noProof/>
          <w:lang w:eastAsia="ru-RU"/>
        </w:rPr>
        <w:lastRenderedPageBreak/>
        <w:drawing>
          <wp:inline distT="0" distB="0" distL="0" distR="0" wp14:anchorId="59957012" wp14:editId="5E30D7B5">
            <wp:extent cx="6570345" cy="9077668"/>
            <wp:effectExtent l="0" t="0" r="1905" b="9525"/>
            <wp:docPr id="24" name="Рисунок 24" descr="Z:\__УРЗП\04. Конкурентные процедуры\АУКЦИОНЫ\2021 год\Воскресенск г.о\Земля\Аренда\АЗ-ВОС_21-986\Документы\в рцт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Воскресенск г.о\Земля\Аренда\АЗ-ВОС_21-986\Документы\в рцт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77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6186A" w14:textId="34456E92" w:rsidR="00002FED" w:rsidRDefault="00002FED" w:rsidP="00A37A2C">
      <w:pPr>
        <w:rPr>
          <w:b/>
        </w:rPr>
      </w:pPr>
    </w:p>
    <w:p w14:paraId="7E7056E0" w14:textId="77777777" w:rsidR="00002FED" w:rsidRDefault="00002FED" w:rsidP="00A37A2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1768CCE0" w14:textId="600E78EB" w:rsidR="007C4346" w:rsidRDefault="00D56BDE" w:rsidP="00967347">
      <w:pPr>
        <w:rPr>
          <w:b/>
        </w:rPr>
      </w:pPr>
      <w:permStart w:id="1717260872" w:edGrp="everyone"/>
      <w:r w:rsidRPr="00D56BDE">
        <w:rPr>
          <w:b/>
          <w:noProof/>
          <w:lang w:eastAsia="ru-RU"/>
        </w:rPr>
        <w:lastRenderedPageBreak/>
        <w:drawing>
          <wp:inline distT="0" distB="0" distL="0" distR="0" wp14:anchorId="33CF7923" wp14:editId="46C73808">
            <wp:extent cx="6570345" cy="9094218"/>
            <wp:effectExtent l="0" t="0" r="1905" b="0"/>
            <wp:docPr id="22" name="Рисунок 22" descr="Z:\__УРЗП\04. Конкурентные процедуры\АУКЦИОНЫ\2021 год\Воскресенск г.о\Земля\Аренда\АЗ-ВОС_21-986\Документы\в рцт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Воскресенск г.о\Земля\Аренда\АЗ-ВОС_21-986\Документы\в рцт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94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E0F65" w14:textId="3E7E4F52" w:rsidR="007C4346" w:rsidRDefault="00D56BDE" w:rsidP="00967347">
      <w:pPr>
        <w:rPr>
          <w:b/>
        </w:rPr>
      </w:pPr>
      <w:r w:rsidRPr="00D56BDE">
        <w:rPr>
          <w:b/>
          <w:noProof/>
          <w:lang w:eastAsia="ru-RU"/>
        </w:rPr>
        <w:lastRenderedPageBreak/>
        <w:drawing>
          <wp:inline distT="0" distB="0" distL="0" distR="0" wp14:anchorId="7D6B295D" wp14:editId="26FE6617">
            <wp:extent cx="6570345" cy="9092296"/>
            <wp:effectExtent l="0" t="0" r="1905" b="0"/>
            <wp:docPr id="23" name="Рисунок 23" descr="Z:\__УРЗП\04. Конкурентные процедуры\АУКЦИОНЫ\2021 год\Воскресенск г.о\Земля\Аренда\АЗ-ВОС_21-986\Документы\в рцт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Воскресенск г.о\Земля\Аренда\АЗ-ВОС_21-986\Документы\в рцт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92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98CFF" w14:textId="3202A7EA" w:rsidR="007C4346" w:rsidRDefault="007C4346" w:rsidP="00967347">
      <w:pPr>
        <w:rPr>
          <w:b/>
        </w:rPr>
      </w:pPr>
    </w:p>
    <w:p w14:paraId="7CA76B0D" w14:textId="6B1824EB" w:rsidR="007C4346" w:rsidRDefault="00D56BDE" w:rsidP="00967347">
      <w:pPr>
        <w:rPr>
          <w:b/>
        </w:rPr>
      </w:pPr>
      <w:r w:rsidRPr="00D56BDE">
        <w:rPr>
          <w:b/>
          <w:noProof/>
          <w:lang w:eastAsia="ru-RU"/>
        </w:rPr>
        <w:lastRenderedPageBreak/>
        <w:drawing>
          <wp:inline distT="0" distB="0" distL="0" distR="0" wp14:anchorId="1A10C37B" wp14:editId="27F110FA">
            <wp:extent cx="6570345" cy="9011695"/>
            <wp:effectExtent l="0" t="0" r="1905" b="0"/>
            <wp:docPr id="27" name="Рисунок 27" descr="Z:\__УРЗП\04. Конкурентные процедуры\АУКЦИОНЫ\2021 год\Воскресенск г.о\Земля\Аренда\АЗ-ВОС_21-986\Документы\в рцт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Воскресенск г.о\Земля\Аренда\АЗ-ВОС_21-986\Документы\в рцт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2B0B0" w14:textId="742F3640" w:rsidR="007C4346" w:rsidRDefault="007C4346" w:rsidP="00967347">
      <w:pPr>
        <w:rPr>
          <w:b/>
        </w:rPr>
      </w:pPr>
    </w:p>
    <w:p w14:paraId="52412E2F" w14:textId="34799C4E" w:rsidR="00301E99" w:rsidRDefault="00D56BDE" w:rsidP="00967347">
      <w:pPr>
        <w:rPr>
          <w:b/>
        </w:rPr>
      </w:pPr>
      <w:r w:rsidRPr="00D56BDE">
        <w:rPr>
          <w:b/>
          <w:noProof/>
          <w:lang w:eastAsia="ru-RU"/>
        </w:rPr>
        <w:lastRenderedPageBreak/>
        <w:drawing>
          <wp:inline distT="0" distB="0" distL="0" distR="0" wp14:anchorId="1C75E1C3" wp14:editId="52EB6A7B">
            <wp:extent cx="6570345" cy="9019888"/>
            <wp:effectExtent l="0" t="0" r="1905" b="0"/>
            <wp:docPr id="28" name="Рисунок 28" descr="Z:\__УРЗП\04. Конкурентные процедуры\АУКЦИОНЫ\2021 год\Воскресенск г.о\Земля\Аренда\АЗ-ВОС_21-986\Документы\в рцт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Воскресенск г.о\Земля\Аренда\АЗ-ВОС_21-986\Документы\в рцт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9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1C94C" w14:textId="6343281D" w:rsidR="00301E99" w:rsidRDefault="00301E99" w:rsidP="00967347">
      <w:pPr>
        <w:rPr>
          <w:b/>
        </w:rPr>
      </w:pPr>
    </w:p>
    <w:p w14:paraId="69CD165B" w14:textId="4403BF2C" w:rsidR="00937362" w:rsidRDefault="00D56BDE" w:rsidP="00967347">
      <w:pPr>
        <w:rPr>
          <w:b/>
        </w:rPr>
      </w:pPr>
      <w:r w:rsidRPr="00D56BDE">
        <w:rPr>
          <w:b/>
          <w:noProof/>
          <w:lang w:eastAsia="ru-RU"/>
        </w:rPr>
        <w:lastRenderedPageBreak/>
        <w:drawing>
          <wp:inline distT="0" distB="0" distL="0" distR="0" wp14:anchorId="410649D3" wp14:editId="2B80CB27">
            <wp:extent cx="6570345" cy="9025019"/>
            <wp:effectExtent l="0" t="0" r="1905" b="5080"/>
            <wp:docPr id="29" name="Рисунок 29" descr="Z:\__УРЗП\04. Конкурентные процедуры\АУКЦИОНЫ\2021 год\Воскресенск г.о\Земля\Аренда\АЗ-ВОС_21-986\Документы\в рцт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Воскресенск г.о\Земля\Аренда\АЗ-ВОС_21-986\Документы\в рцт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25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F9EFB" w14:textId="6A301D52" w:rsidR="00301E99" w:rsidRDefault="00301E99" w:rsidP="00967347">
      <w:pPr>
        <w:rPr>
          <w:b/>
        </w:rPr>
      </w:pPr>
    </w:p>
    <w:p w14:paraId="2FD02398" w14:textId="3D28E16E" w:rsidR="00301E99" w:rsidRDefault="00D56BDE" w:rsidP="00967347">
      <w:pPr>
        <w:rPr>
          <w:b/>
        </w:rPr>
      </w:pPr>
      <w:r w:rsidRPr="00D56BDE">
        <w:rPr>
          <w:b/>
          <w:noProof/>
          <w:lang w:eastAsia="ru-RU"/>
        </w:rPr>
        <w:lastRenderedPageBreak/>
        <w:drawing>
          <wp:inline distT="0" distB="0" distL="0" distR="0" wp14:anchorId="43BC5A6F" wp14:editId="74A656B0">
            <wp:extent cx="6570345" cy="9045531"/>
            <wp:effectExtent l="0" t="0" r="1905" b="3810"/>
            <wp:docPr id="30" name="Рисунок 30" descr="Z:\__УРЗП\04. Конкурентные процедуры\АУКЦИОНЫ\2021 год\Воскресенск г.о\Земля\Аренда\АЗ-ВОС_21-986\Документы\в рцт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Воскресенск г.о\Земля\Аренда\АЗ-ВОС_21-986\Документы\в рцт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2600A" w14:textId="6EDAFDF9" w:rsidR="00301E99" w:rsidRDefault="00301E99" w:rsidP="00967347">
      <w:pPr>
        <w:rPr>
          <w:b/>
        </w:rPr>
      </w:pPr>
    </w:p>
    <w:p w14:paraId="79AF9AED" w14:textId="7748A3B9" w:rsidR="00301E99" w:rsidRDefault="00D56BDE" w:rsidP="00967347">
      <w:pPr>
        <w:rPr>
          <w:b/>
        </w:rPr>
      </w:pPr>
      <w:r w:rsidRPr="00D56BDE">
        <w:rPr>
          <w:b/>
          <w:noProof/>
          <w:lang w:eastAsia="ru-RU"/>
        </w:rPr>
        <w:lastRenderedPageBreak/>
        <w:drawing>
          <wp:inline distT="0" distB="0" distL="0" distR="0" wp14:anchorId="7802DAAF" wp14:editId="67FF0482">
            <wp:extent cx="6570345" cy="9037308"/>
            <wp:effectExtent l="0" t="0" r="1905" b="0"/>
            <wp:docPr id="31" name="Рисунок 31" descr="Z:\__УРЗП\04. Конкурентные процедуры\АУКЦИОНЫ\2021 год\Воскресенск г.о\Земля\Аренда\АЗ-ВОС_21-986\Документы\в рцт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Воскресенск г.о\Земля\Аренда\АЗ-ВОС_21-986\Документы\в рцт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7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30957" w14:textId="61962763" w:rsidR="00301E99" w:rsidRDefault="00D56BDE" w:rsidP="00967347">
      <w:pPr>
        <w:rPr>
          <w:b/>
        </w:rPr>
      </w:pPr>
      <w:r w:rsidRPr="00D56BDE">
        <w:rPr>
          <w:b/>
          <w:noProof/>
          <w:lang w:eastAsia="ru-RU"/>
        </w:rPr>
        <w:lastRenderedPageBreak/>
        <w:drawing>
          <wp:inline distT="0" distB="0" distL="0" distR="0" wp14:anchorId="1891E63C" wp14:editId="21BA41F1">
            <wp:extent cx="6570345" cy="9068230"/>
            <wp:effectExtent l="0" t="0" r="1905" b="0"/>
            <wp:docPr id="32" name="Рисунок 32" descr="Z:\__УРЗП\04. Конкурентные процедуры\АУКЦИОНЫ\2021 год\Воскресенск г.о\Земля\Аренда\АЗ-ВОС_21-986\Документы\в рцт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Воскресенск г.о\Земля\Аренда\АЗ-ВОС_21-986\Документы\в рцт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6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8B68E" w14:textId="0027BB58" w:rsidR="00301E99" w:rsidRDefault="00D56BDE" w:rsidP="00967347">
      <w:pPr>
        <w:rPr>
          <w:b/>
        </w:rPr>
      </w:pPr>
      <w:r w:rsidRPr="00D56BDE">
        <w:rPr>
          <w:b/>
          <w:noProof/>
          <w:lang w:eastAsia="ru-RU"/>
        </w:rPr>
        <w:lastRenderedPageBreak/>
        <w:drawing>
          <wp:inline distT="0" distB="0" distL="0" distR="0" wp14:anchorId="788EC0A1" wp14:editId="3B14F4FC">
            <wp:extent cx="6570345" cy="9063114"/>
            <wp:effectExtent l="0" t="0" r="1905" b="5080"/>
            <wp:docPr id="33" name="Рисунок 33" descr="Z:\__УРЗП\04. Конкурентные процедуры\АУКЦИОНЫ\2021 год\Воскресенск г.о\Земля\Аренда\АЗ-ВОС_21-986\Документы\в рцт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Воскресенск г.о\Земля\Аренда\АЗ-ВОС_21-986\Документы\в рцт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63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4DBD4" w14:textId="7436F241" w:rsidR="00301E99" w:rsidRDefault="00301E99" w:rsidP="00967347">
      <w:pPr>
        <w:rPr>
          <w:b/>
        </w:rPr>
      </w:pPr>
    </w:p>
    <w:p w14:paraId="4F3BFDDA" w14:textId="4A970A74" w:rsidR="00301E99" w:rsidRDefault="00D56BDE" w:rsidP="00967347">
      <w:pPr>
        <w:rPr>
          <w:b/>
        </w:rPr>
      </w:pPr>
      <w:r w:rsidRPr="00D56BDE">
        <w:rPr>
          <w:b/>
          <w:noProof/>
          <w:lang w:eastAsia="ru-RU"/>
        </w:rPr>
        <w:lastRenderedPageBreak/>
        <w:drawing>
          <wp:inline distT="0" distB="0" distL="0" distR="0" wp14:anchorId="4E402984" wp14:editId="6430FE88">
            <wp:extent cx="6570345" cy="8925752"/>
            <wp:effectExtent l="0" t="0" r="1905" b="8890"/>
            <wp:docPr id="34" name="Рисунок 34" descr="Z:\__УРЗП\04. Конкурентные процедуры\АУКЦИОНЫ\2021 год\Воскресенск г.о\Земля\Аренда\АЗ-ВОС_21-986\Документы\в рцт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Воскресенск г.о\Земля\Аренда\АЗ-ВОС_21-986\Документы\в рцт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25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86A15" w14:textId="7D7FC172" w:rsidR="00301E99" w:rsidRDefault="00301E99" w:rsidP="00967347">
      <w:pPr>
        <w:rPr>
          <w:b/>
        </w:rPr>
      </w:pPr>
    </w:p>
    <w:p w14:paraId="46CE4834" w14:textId="0A397FF7" w:rsidR="00301E99" w:rsidRDefault="00D56BDE" w:rsidP="00967347">
      <w:pPr>
        <w:rPr>
          <w:b/>
        </w:rPr>
      </w:pPr>
      <w:r w:rsidRPr="00D56BDE">
        <w:rPr>
          <w:b/>
          <w:noProof/>
          <w:lang w:eastAsia="ru-RU"/>
        </w:rPr>
        <w:lastRenderedPageBreak/>
        <w:drawing>
          <wp:inline distT="0" distB="0" distL="0" distR="0" wp14:anchorId="7689D421" wp14:editId="1E1DAF8F">
            <wp:extent cx="6570345" cy="9082779"/>
            <wp:effectExtent l="0" t="0" r="1905" b="4445"/>
            <wp:docPr id="35" name="Рисунок 35" descr="Z:\__УРЗП\04. Конкурентные процедуры\АУКЦИОНЫ\2021 год\Воскресенск г.о\Земля\Аренда\АЗ-ВОС_21-986\Документы\в рцт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Воскресенск г.о\Земля\Аренда\АЗ-ВОС_21-986\Документы\в рцт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82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5064F" w14:textId="01AA1C5A" w:rsidR="00301E99" w:rsidRDefault="00301E99" w:rsidP="00967347">
      <w:pPr>
        <w:rPr>
          <w:b/>
        </w:rPr>
      </w:pPr>
    </w:p>
    <w:p w14:paraId="25F3B9BD" w14:textId="3FE79160" w:rsidR="00301E99" w:rsidRDefault="00D56BDE" w:rsidP="00967347">
      <w:pPr>
        <w:rPr>
          <w:b/>
        </w:rPr>
      </w:pPr>
      <w:r w:rsidRPr="00D56BDE">
        <w:rPr>
          <w:b/>
          <w:noProof/>
          <w:lang w:eastAsia="ru-RU"/>
        </w:rPr>
        <w:lastRenderedPageBreak/>
        <w:drawing>
          <wp:inline distT="0" distB="0" distL="0" distR="0" wp14:anchorId="6B89BC8A" wp14:editId="11E95A05">
            <wp:extent cx="6570345" cy="9094218"/>
            <wp:effectExtent l="0" t="0" r="1905" b="0"/>
            <wp:docPr id="36" name="Рисунок 36" descr="Z:\__УРЗП\04. Конкурентные процедуры\АУКЦИОНЫ\2021 год\Воскресенск г.о\Земля\Аренда\АЗ-ВОС_21-986\Документы\в рцт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Воскресенск г.о\Земля\Аренда\АЗ-ВОС_21-986\Документы\в рцт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94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657F2" w14:textId="3B1CB3E7" w:rsidR="00400005" w:rsidRDefault="00D56BDE" w:rsidP="00967347">
      <w:pPr>
        <w:rPr>
          <w:b/>
        </w:rPr>
      </w:pPr>
      <w:r w:rsidRPr="00D56BDE">
        <w:rPr>
          <w:b/>
          <w:noProof/>
          <w:lang w:eastAsia="ru-RU"/>
        </w:rPr>
        <w:lastRenderedPageBreak/>
        <w:drawing>
          <wp:inline distT="0" distB="0" distL="0" distR="0" wp14:anchorId="11FDFA08" wp14:editId="48DB2B6F">
            <wp:extent cx="6570345" cy="9074514"/>
            <wp:effectExtent l="0" t="0" r="1905" b="0"/>
            <wp:docPr id="37" name="Рисунок 37" descr="Z:\__УРЗП\04. Конкурентные процедуры\АУКЦИОНЫ\2021 год\Воскресенск г.о\Земля\Аренда\АЗ-ВОС_21-986\Документы\в рцт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Воскресенск г.о\Земля\Аренда\АЗ-ВОС_21-986\Документы\в рцт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74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11E94" w14:textId="010EF8FF" w:rsidR="00400005" w:rsidRDefault="00400005" w:rsidP="00967347">
      <w:pPr>
        <w:rPr>
          <w:b/>
        </w:rPr>
      </w:pPr>
    </w:p>
    <w:p w14:paraId="36731153" w14:textId="318365BA" w:rsidR="00400005" w:rsidRDefault="00D56BDE" w:rsidP="00967347">
      <w:pPr>
        <w:rPr>
          <w:b/>
        </w:rPr>
      </w:pPr>
      <w:r w:rsidRPr="00D56BDE">
        <w:rPr>
          <w:b/>
          <w:noProof/>
          <w:lang w:eastAsia="ru-RU"/>
        </w:rPr>
        <w:lastRenderedPageBreak/>
        <w:drawing>
          <wp:inline distT="0" distB="0" distL="0" distR="0" wp14:anchorId="1D0EABDA" wp14:editId="605680EC">
            <wp:extent cx="6570345" cy="9085943"/>
            <wp:effectExtent l="0" t="0" r="1905" b="1270"/>
            <wp:docPr id="38" name="Рисунок 38" descr="Z:\__УРЗП\04. Конкурентные процедуры\АУКЦИОНЫ\2021 год\Воскресенск г.о\Земля\Аренда\АЗ-ВОС_21-986\Документы\в рцт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Воскресенск г.о\Земля\Аренда\АЗ-ВОС_21-986\Документы\в рцт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85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9A1EA" w14:textId="7E283A7A" w:rsidR="00400005" w:rsidRDefault="00400005" w:rsidP="00967347">
      <w:pPr>
        <w:rPr>
          <w:b/>
        </w:rPr>
      </w:pPr>
    </w:p>
    <w:p w14:paraId="7CB4EB36" w14:textId="70B602A5" w:rsidR="00400005" w:rsidRDefault="00D56BDE" w:rsidP="00967347">
      <w:pPr>
        <w:rPr>
          <w:b/>
        </w:rPr>
      </w:pPr>
      <w:r w:rsidRPr="00D56BDE">
        <w:rPr>
          <w:b/>
          <w:noProof/>
          <w:lang w:eastAsia="ru-RU"/>
        </w:rPr>
        <w:lastRenderedPageBreak/>
        <w:drawing>
          <wp:inline distT="0" distB="0" distL="0" distR="0" wp14:anchorId="279E39E7" wp14:editId="688012F3">
            <wp:extent cx="6570345" cy="9074514"/>
            <wp:effectExtent l="0" t="0" r="1905" b="0"/>
            <wp:docPr id="39" name="Рисунок 39" descr="Z:\__УРЗП\04. Конкурентные процедуры\АУКЦИОНЫ\2021 год\Воскресенск г.о\Земля\Аренда\АЗ-ВОС_21-986\Документы\в рцт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Воскресенск г.о\Земля\Аренда\АЗ-ВОС_21-986\Документы\в рцт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74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E6C55" w14:textId="04E4B513" w:rsidR="00400005" w:rsidRDefault="00400005" w:rsidP="00967347">
      <w:pPr>
        <w:rPr>
          <w:b/>
        </w:rPr>
      </w:pPr>
    </w:p>
    <w:p w14:paraId="2F2AD99F" w14:textId="7EB0D649" w:rsidR="00301E99" w:rsidRDefault="00D56BDE" w:rsidP="00967347">
      <w:pPr>
        <w:rPr>
          <w:b/>
        </w:rPr>
      </w:pPr>
      <w:r w:rsidRPr="00D56BDE">
        <w:rPr>
          <w:b/>
          <w:noProof/>
          <w:lang w:eastAsia="ru-RU"/>
        </w:rPr>
        <w:lastRenderedPageBreak/>
        <w:drawing>
          <wp:inline distT="0" distB="0" distL="0" distR="0" wp14:anchorId="1E71F044" wp14:editId="474B286E">
            <wp:extent cx="6570345" cy="9063114"/>
            <wp:effectExtent l="0" t="0" r="1905" b="5080"/>
            <wp:docPr id="40" name="Рисунок 40" descr="Z:\__УРЗП\04. Конкурентные процедуры\АУКЦИОНЫ\2021 год\Воскресенск г.о\Земля\Аренда\АЗ-ВОС_21-986\Документы\в рцт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Воскресенск г.о\Земля\Аренда\АЗ-ВОС_21-986\Документы\в рцт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63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13028" w14:textId="2FA5B0F1" w:rsidR="00400005" w:rsidRDefault="00400005" w:rsidP="00967347">
      <w:pPr>
        <w:rPr>
          <w:b/>
        </w:rPr>
      </w:pPr>
    </w:p>
    <w:p w14:paraId="0281D6D6" w14:textId="1BF18001" w:rsidR="00400005" w:rsidRDefault="00D56BDE" w:rsidP="00967347">
      <w:pPr>
        <w:rPr>
          <w:b/>
        </w:rPr>
      </w:pPr>
      <w:r w:rsidRPr="00D56BDE">
        <w:rPr>
          <w:b/>
          <w:noProof/>
          <w:lang w:eastAsia="ru-RU"/>
        </w:rPr>
        <w:lastRenderedPageBreak/>
        <w:drawing>
          <wp:inline distT="0" distB="0" distL="0" distR="0" wp14:anchorId="56AC00DC" wp14:editId="12A3147D">
            <wp:extent cx="6570345" cy="9071368"/>
            <wp:effectExtent l="0" t="0" r="1905" b="0"/>
            <wp:docPr id="41" name="Рисунок 41" descr="Z:\__УРЗП\04. Конкурентные процедуры\АУКЦИОНЫ\2021 год\Воскресенск г.о\Земля\Аренда\АЗ-ВОС_21-986\Документы\в рцт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Воскресенск г.о\Земля\Аренда\АЗ-ВОС_21-986\Документы\в рцт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7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AA48F" w14:textId="5BF4EF76" w:rsidR="00400005" w:rsidRDefault="00400005" w:rsidP="00967347">
      <w:pPr>
        <w:rPr>
          <w:b/>
        </w:rPr>
      </w:pPr>
    </w:p>
    <w:p w14:paraId="5E93666B" w14:textId="7832BC53" w:rsidR="00FA23CE" w:rsidRDefault="00D56BDE" w:rsidP="00967347">
      <w:pPr>
        <w:rPr>
          <w:b/>
        </w:rPr>
      </w:pPr>
      <w:r w:rsidRPr="00D56BDE">
        <w:rPr>
          <w:b/>
          <w:noProof/>
          <w:lang w:eastAsia="ru-RU"/>
        </w:rPr>
        <w:lastRenderedPageBreak/>
        <w:drawing>
          <wp:inline distT="0" distB="0" distL="0" distR="0" wp14:anchorId="0190B554" wp14:editId="6CF63904">
            <wp:extent cx="6570345" cy="9082779"/>
            <wp:effectExtent l="0" t="0" r="1905" b="4445"/>
            <wp:docPr id="42" name="Рисунок 42" descr="Z:\__УРЗП\04. Конкурентные процедуры\АУКЦИОНЫ\2021 год\Воскресенск г.о\Земля\Аренда\АЗ-ВОС_21-986\Документы\в рцт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Воскресенск г.о\Земля\Аренда\АЗ-ВОС_21-986\Документы\в рцт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82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6A059" w14:textId="1D959DB8" w:rsidR="00630647" w:rsidRDefault="006306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3B26EFEE" w14:textId="77777777" w:rsidR="00751151" w:rsidRDefault="00751151" w:rsidP="00751151">
      <w:pPr>
        <w:suppressAutoHyphens w:val="0"/>
        <w:ind w:right="-5"/>
        <w:jc w:val="right"/>
        <w:rPr>
          <w:lang w:eastAsia="ru-RU"/>
        </w:rPr>
      </w:pPr>
      <w:bookmarkStart w:id="121" w:name="bookmark2"/>
      <w:permStart w:id="687827452" w:edGrp="everyone"/>
      <w:r w:rsidRPr="00007627">
        <w:rPr>
          <w:lang w:eastAsia="ru-RU"/>
        </w:rPr>
        <w:t>Проект договора аренды</w:t>
      </w:r>
    </w:p>
    <w:p w14:paraId="2DBCF485" w14:textId="12FE23F8" w:rsidR="00751151" w:rsidRDefault="00751151" w:rsidP="00D42938">
      <w:pPr>
        <w:tabs>
          <w:tab w:val="left" w:pos="1024"/>
        </w:tabs>
        <w:jc w:val="both"/>
        <w:rPr>
          <w:bCs/>
          <w:sz w:val="23"/>
          <w:szCs w:val="23"/>
        </w:rPr>
      </w:pPr>
    </w:p>
    <w:p w14:paraId="44FD6496" w14:textId="77777777" w:rsidR="00751151" w:rsidRPr="001303D1" w:rsidRDefault="00751151" w:rsidP="00751151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4808B944" w14:textId="77777777" w:rsidR="00751151" w:rsidRDefault="00751151" w:rsidP="00751151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1303D1">
        <w:rPr>
          <w:rStyle w:val="afff8"/>
        </w:rPr>
        <w:t>аренды земельного участка</w:t>
      </w:r>
      <w:bookmarkEnd w:id="12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11B83954" w14:textId="77777777" w:rsidR="00751151" w:rsidRPr="001303D1" w:rsidRDefault="00751151" w:rsidP="00751151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1303D1">
        <w:rPr>
          <w:rStyle w:val="afff8"/>
        </w:rPr>
        <w:t>от _______________№ _______</w:t>
      </w:r>
    </w:p>
    <w:p w14:paraId="637BF3E6" w14:textId="77777777" w:rsidR="00751151" w:rsidRPr="001303D1" w:rsidRDefault="00751151" w:rsidP="00751151">
      <w:pPr>
        <w:tabs>
          <w:tab w:val="left" w:pos="1024"/>
        </w:tabs>
        <w:ind w:firstLine="709"/>
        <w:jc w:val="both"/>
        <w:rPr>
          <w:rStyle w:val="afff8"/>
          <w:b w:val="0"/>
        </w:rPr>
      </w:pPr>
    </w:p>
    <w:p w14:paraId="2548BB16" w14:textId="77777777" w:rsidR="00751151" w:rsidRPr="00D42938" w:rsidRDefault="00751151" w:rsidP="00751151">
      <w:pPr>
        <w:tabs>
          <w:tab w:val="left" w:pos="1024"/>
        </w:tabs>
        <w:jc w:val="both"/>
        <w:rPr>
          <w:rStyle w:val="afff8"/>
          <w:b w:val="0"/>
        </w:rPr>
      </w:pPr>
      <w:r w:rsidRPr="00D42938">
        <w:rPr>
          <w:rStyle w:val="afff8"/>
          <w:b w:val="0"/>
        </w:rPr>
        <w:t>Место заключения ___________________________________________ «_____» _____________20____</w:t>
      </w:r>
    </w:p>
    <w:p w14:paraId="723E107C" w14:textId="77777777" w:rsidR="00751151" w:rsidRPr="00D42938" w:rsidRDefault="00751151" w:rsidP="00751151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520B488D" w14:textId="77777777" w:rsidR="00751151" w:rsidRPr="00D42938" w:rsidRDefault="00751151" w:rsidP="00751151">
      <w:pPr>
        <w:tabs>
          <w:tab w:val="left" w:pos="1024"/>
        </w:tabs>
        <w:jc w:val="both"/>
        <w:rPr>
          <w:rStyle w:val="afff8"/>
          <w:b w:val="0"/>
        </w:rPr>
      </w:pPr>
      <w:r w:rsidRPr="00D42938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D42938">
        <w:rPr>
          <w:rStyle w:val="afff8"/>
          <w:b w:val="0"/>
        </w:rPr>
        <w:t>действующ</w:t>
      </w:r>
      <w:proofErr w:type="spellEnd"/>
      <w:r w:rsidRPr="00D42938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D42938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D42938">
        <w:rPr>
          <w:rStyle w:val="afff8"/>
          <w:b w:val="0"/>
        </w:rPr>
        <w:br/>
        <w:t>с одной стороны, и</w:t>
      </w:r>
    </w:p>
    <w:p w14:paraId="15EB2B75" w14:textId="77777777" w:rsidR="00751151" w:rsidRPr="009717CB" w:rsidRDefault="00751151" w:rsidP="00751151">
      <w:pPr>
        <w:tabs>
          <w:tab w:val="left" w:pos="1024"/>
        </w:tabs>
        <w:jc w:val="both"/>
      </w:pPr>
      <w:r w:rsidRPr="00D42938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D42938">
        <w:rPr>
          <w:rStyle w:val="afff8"/>
          <w:b w:val="0"/>
        </w:rPr>
        <w:t>действующ</w:t>
      </w:r>
      <w:proofErr w:type="spellEnd"/>
      <w:r w:rsidRPr="00D42938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D42938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79EEDFFF" w14:textId="77777777" w:rsidR="00751151" w:rsidRDefault="00751151" w:rsidP="00751151">
      <w:pPr>
        <w:keepNext/>
        <w:keepLines/>
        <w:spacing w:after="24" w:line="230" w:lineRule="exact"/>
        <w:ind w:left="3380"/>
      </w:pPr>
      <w:bookmarkStart w:id="123" w:name="bookmark3"/>
    </w:p>
    <w:p w14:paraId="5C143830" w14:textId="77777777" w:rsidR="00751151" w:rsidRDefault="00751151" w:rsidP="00751151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3"/>
    </w:p>
    <w:p w14:paraId="0EBC81B3" w14:textId="77777777" w:rsidR="00751151" w:rsidRPr="009717CB" w:rsidRDefault="00751151" w:rsidP="00751151">
      <w:pPr>
        <w:keepNext/>
        <w:keepLines/>
        <w:spacing w:after="24" w:line="230" w:lineRule="exact"/>
        <w:ind w:left="3380"/>
        <w:rPr>
          <w:b/>
        </w:rPr>
      </w:pPr>
    </w:p>
    <w:p w14:paraId="70C877F5" w14:textId="77777777" w:rsidR="00751151" w:rsidRPr="00D42938" w:rsidRDefault="00751151" w:rsidP="00751151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717CB">
        <w:rPr>
          <w:rStyle w:val="afff8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____ </w:t>
      </w:r>
      <w:proofErr w:type="spellStart"/>
      <w:proofErr w:type="gramStart"/>
      <w:r w:rsidRPr="000C10C7">
        <w:rPr>
          <w:rStyle w:val="afff8"/>
        </w:rPr>
        <w:t>кв.м</w:t>
      </w:r>
      <w:proofErr w:type="spellEnd"/>
      <w:proofErr w:type="gramEnd"/>
      <w:r w:rsidRPr="000C10C7">
        <w:rPr>
          <w:rStyle w:val="afff8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</w:rPr>
        <w:t xml:space="preserve">___________________________ </w:t>
      </w:r>
      <w:r w:rsidRPr="00D42938">
        <w:rPr>
          <w:rStyle w:val="afff8"/>
          <w:b w:val="0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5AEDA3A" w14:textId="77777777" w:rsidR="00751151" w:rsidRPr="00D42938" w:rsidRDefault="00751151" w:rsidP="00751151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4" w:name="bookmark4"/>
      <w:r w:rsidRPr="00D42938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D42938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2FF6D663" w14:textId="77777777" w:rsidR="00751151" w:rsidRPr="009717CB" w:rsidRDefault="00751151" w:rsidP="00751151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4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1C6287A5" w14:textId="0882F9C2" w:rsidR="00751151" w:rsidRPr="009717CB" w:rsidRDefault="00BA146F" w:rsidP="00751151">
      <w:pPr>
        <w:tabs>
          <w:tab w:val="left" w:pos="1024"/>
        </w:tabs>
        <w:ind w:firstLine="709"/>
        <w:jc w:val="both"/>
      </w:pPr>
      <w:r>
        <w:t>1.4</w:t>
      </w:r>
      <w:r w:rsidR="00751151" w:rsidRPr="009717CB">
        <w:t>. На Земельном участке объекты недвижимого имущества отсутствуют.</w:t>
      </w:r>
    </w:p>
    <w:p w14:paraId="0AFA7918" w14:textId="77777777" w:rsidR="00751151" w:rsidRPr="009717CB" w:rsidRDefault="00751151" w:rsidP="00751151">
      <w:pPr>
        <w:tabs>
          <w:tab w:val="left" w:pos="1024"/>
        </w:tabs>
        <w:ind w:firstLine="709"/>
        <w:jc w:val="both"/>
        <w:rPr>
          <w:b/>
        </w:rPr>
      </w:pPr>
    </w:p>
    <w:p w14:paraId="46045161" w14:textId="77777777" w:rsidR="00751151" w:rsidRDefault="00751151" w:rsidP="00751151">
      <w:pPr>
        <w:keepNext/>
        <w:keepLines/>
        <w:spacing w:after="31" w:line="230" w:lineRule="exact"/>
        <w:ind w:left="3402" w:firstLine="709"/>
      </w:pPr>
      <w:bookmarkStart w:id="125" w:name="bookmark5"/>
      <w:bookmarkStart w:id="126" w:name="_GoBack"/>
      <w:bookmarkEnd w:id="126"/>
      <w:r w:rsidRPr="009717CB">
        <w:rPr>
          <w:lang w:val="en-US"/>
        </w:rPr>
        <w:t>II</w:t>
      </w:r>
      <w:r w:rsidRPr="009717CB">
        <w:t>. Срок договора</w:t>
      </w:r>
      <w:bookmarkEnd w:id="125"/>
    </w:p>
    <w:p w14:paraId="2EB2D0E7" w14:textId="77777777" w:rsidR="00751151" w:rsidRPr="009717CB" w:rsidRDefault="00751151" w:rsidP="00751151">
      <w:pPr>
        <w:keepNext/>
        <w:keepLines/>
        <w:spacing w:after="31" w:line="230" w:lineRule="exact"/>
        <w:ind w:left="3402" w:firstLine="709"/>
        <w:rPr>
          <w:b/>
        </w:rPr>
      </w:pPr>
    </w:p>
    <w:p w14:paraId="1D04FF84" w14:textId="77777777" w:rsidR="00751151" w:rsidRPr="009717CB" w:rsidRDefault="00751151" w:rsidP="0075115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63CB3D5F" w14:textId="77777777" w:rsidR="00751151" w:rsidRPr="009717CB" w:rsidRDefault="00751151" w:rsidP="0075115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6FE5E3A" w14:textId="77777777" w:rsidR="00751151" w:rsidRPr="009717CB" w:rsidRDefault="00751151" w:rsidP="0075115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7717C15" w14:textId="77777777" w:rsidR="00751151" w:rsidRPr="009717CB" w:rsidRDefault="00751151" w:rsidP="00751151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7B2277F" w14:textId="77777777" w:rsidR="00751151" w:rsidRPr="009717CB" w:rsidRDefault="00751151" w:rsidP="00751151">
      <w:pPr>
        <w:keepNext/>
        <w:keepLines/>
        <w:spacing w:after="80" w:line="230" w:lineRule="exact"/>
        <w:ind w:left="3160" w:firstLine="709"/>
        <w:rPr>
          <w:b/>
        </w:rPr>
      </w:pPr>
    </w:p>
    <w:p w14:paraId="58A1DBE6" w14:textId="77777777" w:rsidR="00751151" w:rsidRDefault="00751151" w:rsidP="00751151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547DD933" w14:textId="77777777" w:rsidR="00751151" w:rsidRPr="009717CB" w:rsidRDefault="00751151" w:rsidP="00751151">
      <w:pPr>
        <w:keepNext/>
        <w:keepLines/>
        <w:spacing w:after="80" w:line="230" w:lineRule="exact"/>
        <w:ind w:left="3160"/>
        <w:rPr>
          <w:b/>
        </w:rPr>
      </w:pPr>
    </w:p>
    <w:p w14:paraId="7B0260C6" w14:textId="77777777" w:rsidR="00751151" w:rsidRPr="009717CB" w:rsidRDefault="00751151" w:rsidP="00751151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254797AC" w14:textId="77777777" w:rsidR="00751151" w:rsidRPr="009717CB" w:rsidRDefault="00751151" w:rsidP="00751151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4692722F" w14:textId="77777777" w:rsidR="00751151" w:rsidRDefault="00751151" w:rsidP="00751151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B334099" w14:textId="77777777" w:rsidR="00751151" w:rsidRPr="009717CB" w:rsidRDefault="00751151" w:rsidP="00751151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78423161" w14:textId="19985E03" w:rsidR="00751151" w:rsidRPr="009717CB" w:rsidRDefault="00751151" w:rsidP="00751151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</w:t>
      </w:r>
      <w:r>
        <w:t>10 числа</w:t>
      </w:r>
      <w:r w:rsidRPr="009717CB">
        <w:t xml:space="preserve"> </w:t>
      </w:r>
      <w:r w:rsidRPr="00751151">
        <w:t>текущего месяца включительно</w:t>
      </w:r>
      <w:r w:rsidRPr="009717CB">
        <w:t xml:space="preserve">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0C59F63" w14:textId="77777777" w:rsidR="00751151" w:rsidRPr="009717CB" w:rsidRDefault="00751151" w:rsidP="00751151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18807C06" w14:textId="77777777" w:rsidR="00751151" w:rsidRDefault="00751151" w:rsidP="00751151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422AA9B" w14:textId="77777777" w:rsidR="00751151" w:rsidRPr="009717CB" w:rsidRDefault="00751151" w:rsidP="00751151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0F7A72C" w14:textId="77777777" w:rsidR="00751151" w:rsidRPr="009717CB" w:rsidRDefault="00751151" w:rsidP="00751151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7D4F291" w14:textId="77777777" w:rsidR="00751151" w:rsidRPr="009717CB" w:rsidRDefault="00751151" w:rsidP="00751151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F6A6544" w14:textId="77777777" w:rsidR="00751151" w:rsidRPr="009717CB" w:rsidRDefault="00751151" w:rsidP="00751151">
      <w:pPr>
        <w:keepNext/>
        <w:keepLines/>
        <w:ind w:firstLine="709"/>
        <w:rPr>
          <w:b/>
        </w:rPr>
      </w:pPr>
    </w:p>
    <w:p w14:paraId="7FBBAB34" w14:textId="77777777" w:rsidR="00751151" w:rsidRPr="009717CB" w:rsidRDefault="00751151" w:rsidP="00751151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5DA3F15C" w14:textId="77777777" w:rsidR="00751151" w:rsidRPr="009717CB" w:rsidRDefault="00751151" w:rsidP="0075115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756F3FD8" w14:textId="77777777" w:rsidR="00751151" w:rsidRPr="009717CB" w:rsidRDefault="00751151" w:rsidP="00751151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7F1311D" w14:textId="77777777" w:rsidR="00751151" w:rsidRPr="009717CB" w:rsidRDefault="00751151" w:rsidP="0075115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AF5F1E4" w14:textId="77777777" w:rsidR="00751151" w:rsidRPr="009717CB" w:rsidRDefault="00751151" w:rsidP="0075115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184D6ED4" w14:textId="77777777" w:rsidR="00751151" w:rsidRPr="009717CB" w:rsidRDefault="00751151" w:rsidP="0075115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DA17AED" w14:textId="77777777" w:rsidR="00751151" w:rsidRPr="009717CB" w:rsidRDefault="00751151" w:rsidP="0075115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66F5D3FA" w14:textId="77777777" w:rsidR="00751151" w:rsidRPr="009717CB" w:rsidRDefault="00751151" w:rsidP="0075115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7FD1FDA6" w14:textId="77777777" w:rsidR="00751151" w:rsidRDefault="00751151" w:rsidP="0075115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5FCD5B9" w14:textId="77777777" w:rsidR="00751151" w:rsidRPr="009976A1" w:rsidRDefault="00751151" w:rsidP="0075115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3F9FDCF8" w14:textId="77777777" w:rsidR="00751151" w:rsidRDefault="00751151" w:rsidP="0075115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72ECE9DC" w14:textId="77777777" w:rsidR="00751151" w:rsidRPr="009976A1" w:rsidRDefault="00751151" w:rsidP="0075115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5D49FFA" w14:textId="77777777" w:rsidR="00751151" w:rsidRPr="009717CB" w:rsidRDefault="00751151" w:rsidP="00751151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909E175" w14:textId="77777777" w:rsidR="00751151" w:rsidRPr="009717CB" w:rsidRDefault="00751151" w:rsidP="00751151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1B1B22B8" w14:textId="77777777" w:rsidR="00751151" w:rsidRPr="009717CB" w:rsidRDefault="00751151" w:rsidP="00751151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7B0F9ED1" w14:textId="77777777" w:rsidR="00751151" w:rsidRPr="009717CB" w:rsidRDefault="00751151" w:rsidP="00751151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14CBE0D" w14:textId="77777777" w:rsidR="00751151" w:rsidRDefault="00751151" w:rsidP="00751151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1823B199" w14:textId="77777777" w:rsidR="00751151" w:rsidRDefault="00751151" w:rsidP="00751151">
      <w:pPr>
        <w:ind w:firstLine="709"/>
        <w:jc w:val="both"/>
      </w:pPr>
      <w:r w:rsidRPr="009717CB">
        <w:t>4.2. Арендодатель обязан:</w:t>
      </w:r>
      <w:bookmarkEnd w:id="129"/>
    </w:p>
    <w:p w14:paraId="2C60E8E4" w14:textId="77777777" w:rsidR="00751151" w:rsidRDefault="00751151" w:rsidP="00751151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1CD3300C" w14:textId="77777777" w:rsidR="00751151" w:rsidRDefault="00751151" w:rsidP="00751151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6CE6FF31" w14:textId="77777777" w:rsidR="00751151" w:rsidRPr="009717CB" w:rsidRDefault="00751151" w:rsidP="00751151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74D8FBE6" w14:textId="77777777" w:rsidR="00751151" w:rsidRPr="009717CB" w:rsidRDefault="00751151" w:rsidP="00751151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344A58F" w14:textId="77777777" w:rsidR="00751151" w:rsidRPr="009717CB" w:rsidRDefault="00751151" w:rsidP="00751151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3B90344B" w14:textId="77777777" w:rsidR="00751151" w:rsidRPr="009717CB" w:rsidRDefault="00751151" w:rsidP="00751151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632F6D1" w14:textId="77777777" w:rsidR="00751151" w:rsidRPr="009717CB" w:rsidRDefault="00751151" w:rsidP="00751151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C33740A" w14:textId="77777777" w:rsidR="00751151" w:rsidRPr="009717CB" w:rsidRDefault="00751151" w:rsidP="0075115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2CF75B62" w14:textId="77777777" w:rsidR="00751151" w:rsidRPr="009717CB" w:rsidRDefault="00751151" w:rsidP="00751151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28797779" w14:textId="77777777" w:rsidR="00751151" w:rsidRPr="009717CB" w:rsidRDefault="00751151" w:rsidP="00751151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6E931A0" w14:textId="77777777" w:rsidR="00751151" w:rsidRPr="009717CB" w:rsidRDefault="00751151" w:rsidP="00751151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B21AAB4" w14:textId="77777777" w:rsidR="00751151" w:rsidRPr="009717CB" w:rsidRDefault="00751151" w:rsidP="00751151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59EA497" w14:textId="77777777" w:rsidR="00751151" w:rsidRPr="009717CB" w:rsidRDefault="00751151" w:rsidP="00751151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121D0F99" w14:textId="77777777" w:rsidR="00751151" w:rsidRPr="009717CB" w:rsidRDefault="00751151" w:rsidP="00751151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FEC12C8" w14:textId="77777777" w:rsidR="00751151" w:rsidRPr="009717CB" w:rsidRDefault="00751151" w:rsidP="00751151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E997752" w14:textId="77777777" w:rsidR="00751151" w:rsidRPr="009717CB" w:rsidRDefault="00751151" w:rsidP="00751151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0835797" w14:textId="77777777" w:rsidR="00751151" w:rsidRPr="009717CB" w:rsidRDefault="00751151" w:rsidP="00751151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9C3E451" w14:textId="77777777" w:rsidR="00751151" w:rsidRPr="009717CB" w:rsidRDefault="00751151" w:rsidP="00751151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B1AD48F" w14:textId="77777777" w:rsidR="00751151" w:rsidRPr="009717CB" w:rsidRDefault="00751151" w:rsidP="00751151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F597526" w14:textId="77777777" w:rsidR="00751151" w:rsidRDefault="00751151" w:rsidP="00751151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5F00EBE" w14:textId="77777777" w:rsidR="00751151" w:rsidRDefault="00751151" w:rsidP="00751151">
      <w:pPr>
        <w:tabs>
          <w:tab w:val="left" w:pos="1332"/>
        </w:tabs>
        <w:ind w:firstLine="709"/>
        <w:jc w:val="center"/>
      </w:pPr>
      <w:bookmarkStart w:id="132" w:name="bookmark11"/>
    </w:p>
    <w:p w14:paraId="557263FE" w14:textId="77777777" w:rsidR="00751151" w:rsidRPr="009717CB" w:rsidRDefault="00751151" w:rsidP="00751151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2"/>
    </w:p>
    <w:p w14:paraId="2072E05E" w14:textId="77777777" w:rsidR="00751151" w:rsidRPr="009717CB" w:rsidRDefault="00751151" w:rsidP="00751151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216287F" w14:textId="77777777" w:rsidR="00751151" w:rsidRPr="009717CB" w:rsidRDefault="00751151" w:rsidP="00751151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71C92BC" w14:textId="77777777" w:rsidR="00751151" w:rsidRPr="009717CB" w:rsidRDefault="00751151" w:rsidP="00751151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7E362736" w14:textId="77777777" w:rsidR="00751151" w:rsidRPr="009717CB" w:rsidRDefault="00751151" w:rsidP="00751151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7E8B388D" w14:textId="77777777" w:rsidR="00751151" w:rsidRPr="009717CB" w:rsidRDefault="00751151" w:rsidP="00751151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3E0575D4" w14:textId="77777777" w:rsidR="00751151" w:rsidRPr="009717CB" w:rsidRDefault="00751151" w:rsidP="00751151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7286228D" w14:textId="77777777" w:rsidR="00751151" w:rsidRPr="009717CB" w:rsidRDefault="00751151" w:rsidP="00751151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1EE86194" w14:textId="77777777" w:rsidR="00751151" w:rsidRPr="009717CB" w:rsidRDefault="00751151" w:rsidP="00751151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</w:t>
      </w:r>
      <w:r>
        <w:t>, в Воскресенском городском суде Московской области</w:t>
      </w:r>
      <w:r w:rsidRPr="009717CB">
        <w:t>.</w:t>
      </w:r>
    </w:p>
    <w:p w14:paraId="53F42309" w14:textId="77777777" w:rsidR="00751151" w:rsidRPr="009717CB" w:rsidRDefault="00751151" w:rsidP="00751151">
      <w:pPr>
        <w:autoSpaceDE w:val="0"/>
        <w:autoSpaceDN w:val="0"/>
        <w:adjustRightInd w:val="0"/>
        <w:ind w:firstLine="709"/>
        <w:jc w:val="both"/>
      </w:pPr>
    </w:p>
    <w:p w14:paraId="57F0F9EB" w14:textId="77777777" w:rsidR="00751151" w:rsidRPr="009717CB" w:rsidRDefault="00751151" w:rsidP="00751151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52B08A8E" w14:textId="77777777" w:rsidR="00751151" w:rsidRPr="009717CB" w:rsidRDefault="00751151" w:rsidP="00751151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9C04FC9" w14:textId="77777777" w:rsidR="00751151" w:rsidRDefault="00751151" w:rsidP="00751151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41C1C8EE" w14:textId="77777777" w:rsidR="00751151" w:rsidRPr="009976A1" w:rsidRDefault="00751151" w:rsidP="00751151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4246366A" w14:textId="77777777" w:rsidR="00751151" w:rsidRPr="009717CB" w:rsidRDefault="00751151" w:rsidP="00751151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1AA26630" w14:textId="77777777" w:rsidR="00751151" w:rsidRPr="009717CB" w:rsidRDefault="00751151" w:rsidP="00751151">
      <w:pPr>
        <w:tabs>
          <w:tab w:val="left" w:pos="1055"/>
        </w:tabs>
        <w:ind w:firstLine="709"/>
        <w:rPr>
          <w:i/>
        </w:rPr>
      </w:pPr>
    </w:p>
    <w:p w14:paraId="63370592" w14:textId="77777777" w:rsidR="00751151" w:rsidRPr="009717CB" w:rsidRDefault="00751151" w:rsidP="00751151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50DD8C7A" w14:textId="77777777" w:rsidR="00751151" w:rsidRPr="009717CB" w:rsidRDefault="00751151" w:rsidP="00751151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E630760" w14:textId="77777777" w:rsidR="00751151" w:rsidRPr="009717CB" w:rsidRDefault="00751151" w:rsidP="00751151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81ECCA9" w14:textId="77777777" w:rsidR="00751151" w:rsidRPr="009717CB" w:rsidRDefault="00751151" w:rsidP="00751151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09E409D" w14:textId="77777777" w:rsidR="00751151" w:rsidRPr="009717CB" w:rsidRDefault="00751151" w:rsidP="00751151">
      <w:pPr>
        <w:ind w:firstLine="709"/>
        <w:jc w:val="both"/>
        <w:rPr>
          <w:i/>
        </w:rPr>
      </w:pPr>
      <w:r w:rsidRPr="009717CB">
        <w:t xml:space="preserve"> </w:t>
      </w:r>
    </w:p>
    <w:p w14:paraId="0221C358" w14:textId="77777777" w:rsidR="00751151" w:rsidRPr="009717CB" w:rsidRDefault="00751151" w:rsidP="00751151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644FC7A1" w14:textId="77777777" w:rsidR="00751151" w:rsidRPr="009717CB" w:rsidRDefault="00751151" w:rsidP="00751151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3AA6253" w14:textId="77777777" w:rsidR="00751151" w:rsidRPr="009717CB" w:rsidRDefault="00751151" w:rsidP="00751151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1A8AFE25" w14:textId="77777777" w:rsidR="00751151" w:rsidRPr="009717CB" w:rsidRDefault="00751151" w:rsidP="00751151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61448BCF" w14:textId="77777777" w:rsidR="00751151" w:rsidRDefault="00751151" w:rsidP="00751151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1DB47126" w14:textId="77777777" w:rsidR="00751151" w:rsidRPr="009717CB" w:rsidRDefault="00751151" w:rsidP="00751151">
      <w:pPr>
        <w:tabs>
          <w:tab w:val="left" w:pos="358"/>
        </w:tabs>
        <w:jc w:val="center"/>
      </w:pPr>
    </w:p>
    <w:p w14:paraId="2E657654" w14:textId="77777777" w:rsidR="00751151" w:rsidRPr="009717CB" w:rsidRDefault="00751151" w:rsidP="00751151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05793ED9" w14:textId="77777777" w:rsidR="00751151" w:rsidRPr="009717CB" w:rsidRDefault="00751151" w:rsidP="00751151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51151" w:rsidRPr="009717CB" w14:paraId="0A728FF4" w14:textId="77777777" w:rsidTr="00CA0D92">
        <w:tc>
          <w:tcPr>
            <w:tcW w:w="4503" w:type="dxa"/>
          </w:tcPr>
          <w:p w14:paraId="176CC581" w14:textId="77777777" w:rsidR="00751151" w:rsidRPr="009717CB" w:rsidRDefault="00751151" w:rsidP="00CA0D9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2E1A1F5" w14:textId="77777777" w:rsidR="00751151" w:rsidRPr="009717CB" w:rsidRDefault="00751151" w:rsidP="00CA0D92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650F0167" w14:textId="77777777" w:rsidR="00751151" w:rsidRPr="009717CB" w:rsidRDefault="00751151" w:rsidP="00CA0D92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0BB5BE9D" w14:textId="77777777" w:rsidR="00751151" w:rsidRPr="009717CB" w:rsidRDefault="00751151" w:rsidP="00CA0D92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565E399E" w14:textId="77777777" w:rsidR="00751151" w:rsidRPr="009717CB" w:rsidRDefault="00751151" w:rsidP="00CA0D92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77D53F28" w14:textId="77777777" w:rsidR="00751151" w:rsidRPr="009717CB" w:rsidRDefault="00751151" w:rsidP="00CA0D92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4AE4DCCA" w14:textId="77777777" w:rsidR="00751151" w:rsidRPr="009717CB" w:rsidRDefault="00751151" w:rsidP="00CA0D92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48F70394" w14:textId="77777777" w:rsidR="00751151" w:rsidRPr="009717CB" w:rsidRDefault="00751151" w:rsidP="00CA0D92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47512892" w14:textId="77777777" w:rsidR="00751151" w:rsidRPr="009717CB" w:rsidRDefault="00751151" w:rsidP="00CA0D92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F8E40C9" w14:textId="77777777" w:rsidR="00751151" w:rsidRPr="009717CB" w:rsidRDefault="00751151" w:rsidP="00CA0D9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5F580708" w14:textId="77777777" w:rsidR="00751151" w:rsidRPr="009717CB" w:rsidRDefault="00751151" w:rsidP="00CA0D92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4F129798" w14:textId="77777777" w:rsidR="00751151" w:rsidRPr="009717CB" w:rsidRDefault="00751151" w:rsidP="00CA0D92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174E8C52" w14:textId="77777777" w:rsidR="00751151" w:rsidRPr="009717CB" w:rsidRDefault="00751151" w:rsidP="00CA0D92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3B69E10F" w14:textId="77777777" w:rsidR="00751151" w:rsidRPr="009717CB" w:rsidRDefault="00751151" w:rsidP="00CA0D92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67EBC9EC" w14:textId="77777777" w:rsidR="00751151" w:rsidRPr="009717CB" w:rsidRDefault="00751151" w:rsidP="00CA0D92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5BAE5BE4" w14:textId="77777777" w:rsidR="00751151" w:rsidRPr="009717CB" w:rsidRDefault="00751151" w:rsidP="00CA0D92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4B082F04" w14:textId="77777777" w:rsidR="00751151" w:rsidRPr="009717CB" w:rsidRDefault="00751151" w:rsidP="00CA0D92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14008998" w14:textId="77777777" w:rsidR="00751151" w:rsidRPr="009717CB" w:rsidRDefault="00751151" w:rsidP="00CA0D92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73AB373A" w14:textId="77777777" w:rsidR="00751151" w:rsidRPr="009717CB" w:rsidRDefault="00751151" w:rsidP="00CA0D92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68093C0F" w14:textId="77777777" w:rsidR="00751151" w:rsidRDefault="00751151" w:rsidP="00751151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45520309" w14:textId="77777777" w:rsidR="00751151" w:rsidRPr="00BF23F0" w:rsidRDefault="00751151" w:rsidP="00751151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764B4636" w14:textId="77777777" w:rsidR="00751151" w:rsidRPr="00BF23F0" w:rsidRDefault="00751151" w:rsidP="00751151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40D16C92" w14:textId="77777777" w:rsidR="00751151" w:rsidRPr="00BF23F0" w:rsidRDefault="00751151" w:rsidP="00751151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3D3EE6B2" w14:textId="77777777" w:rsidR="00751151" w:rsidRPr="00BF23F0" w:rsidRDefault="00751151" w:rsidP="00751151">
      <w:pPr>
        <w:tabs>
          <w:tab w:val="left" w:pos="681"/>
        </w:tabs>
        <w:spacing w:line="270" w:lineRule="exact"/>
        <w:ind w:left="500" w:right="100"/>
        <w:jc w:val="both"/>
      </w:pPr>
    </w:p>
    <w:p w14:paraId="31250359" w14:textId="77777777" w:rsidR="00751151" w:rsidRPr="00BF23F0" w:rsidRDefault="00751151" w:rsidP="00751151">
      <w:pPr>
        <w:tabs>
          <w:tab w:val="left" w:pos="681"/>
        </w:tabs>
        <w:spacing w:line="270" w:lineRule="exact"/>
        <w:ind w:left="500" w:right="100"/>
        <w:jc w:val="both"/>
      </w:pPr>
    </w:p>
    <w:p w14:paraId="73FE2826" w14:textId="77777777" w:rsidR="00751151" w:rsidRPr="00BF23F0" w:rsidRDefault="00751151" w:rsidP="00751151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51151" w:rsidRPr="00BF23F0" w14:paraId="60D65F5D" w14:textId="77777777" w:rsidTr="00CA0D92">
        <w:tc>
          <w:tcPr>
            <w:tcW w:w="594" w:type="dxa"/>
          </w:tcPr>
          <w:p w14:paraId="78572A32" w14:textId="77777777" w:rsidR="00751151" w:rsidRPr="00BF23F0" w:rsidRDefault="00751151" w:rsidP="00CA0D92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42FAABB0" w14:textId="77777777" w:rsidR="00751151" w:rsidRPr="00BF23F0" w:rsidRDefault="00751151" w:rsidP="00CA0D92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25994B97" w14:textId="77777777" w:rsidR="00751151" w:rsidRPr="00BF23F0" w:rsidRDefault="00751151" w:rsidP="00CA0D92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04F5B2BB" w14:textId="77777777" w:rsidR="00751151" w:rsidRPr="00BF23F0" w:rsidRDefault="00751151" w:rsidP="00CA0D92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751151" w:rsidRPr="00BF23F0" w14:paraId="69A2FC43" w14:textId="77777777" w:rsidTr="00CA0D92">
        <w:tc>
          <w:tcPr>
            <w:tcW w:w="594" w:type="dxa"/>
          </w:tcPr>
          <w:p w14:paraId="1B154BCD" w14:textId="77777777" w:rsidR="00751151" w:rsidRPr="00BF23F0" w:rsidRDefault="00751151" w:rsidP="00CA0D92">
            <w:pPr>
              <w:spacing w:after="66"/>
            </w:pPr>
          </w:p>
        </w:tc>
        <w:tc>
          <w:tcPr>
            <w:tcW w:w="977" w:type="dxa"/>
          </w:tcPr>
          <w:p w14:paraId="1B09C939" w14:textId="77777777" w:rsidR="00751151" w:rsidRPr="00BF23F0" w:rsidRDefault="00751151" w:rsidP="00CA0D92">
            <w:pPr>
              <w:spacing w:after="66"/>
            </w:pPr>
          </w:p>
        </w:tc>
        <w:tc>
          <w:tcPr>
            <w:tcW w:w="3365" w:type="dxa"/>
          </w:tcPr>
          <w:p w14:paraId="617949B3" w14:textId="77777777" w:rsidR="00751151" w:rsidRPr="00BF23F0" w:rsidRDefault="00751151" w:rsidP="00CA0D92">
            <w:pPr>
              <w:spacing w:after="66"/>
            </w:pPr>
          </w:p>
        </w:tc>
        <w:tc>
          <w:tcPr>
            <w:tcW w:w="1421" w:type="dxa"/>
          </w:tcPr>
          <w:p w14:paraId="050D4880" w14:textId="77777777" w:rsidR="00751151" w:rsidRPr="00BF23F0" w:rsidRDefault="00751151" w:rsidP="00CA0D92">
            <w:pPr>
              <w:spacing w:after="66"/>
            </w:pPr>
          </w:p>
        </w:tc>
      </w:tr>
    </w:tbl>
    <w:p w14:paraId="2CB48529" w14:textId="77777777" w:rsidR="00751151" w:rsidRPr="00BF23F0" w:rsidRDefault="00751151" w:rsidP="00751151">
      <w:pPr>
        <w:spacing w:after="66"/>
        <w:ind w:left="220"/>
      </w:pPr>
    </w:p>
    <w:p w14:paraId="2465422C" w14:textId="77777777" w:rsidR="00751151" w:rsidRPr="00BF23F0" w:rsidRDefault="00751151" w:rsidP="00751151">
      <w:pPr>
        <w:spacing w:after="66"/>
        <w:ind w:left="220"/>
      </w:pPr>
    </w:p>
    <w:p w14:paraId="5BA86860" w14:textId="77777777" w:rsidR="00751151" w:rsidRPr="00BF23F0" w:rsidRDefault="00751151" w:rsidP="00751151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66B91545" w14:textId="77777777" w:rsidR="00751151" w:rsidRPr="00BF23F0" w:rsidRDefault="00751151" w:rsidP="00751151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51151" w:rsidRPr="00BF23F0" w14:paraId="332F87FD" w14:textId="77777777" w:rsidTr="00CA0D92">
        <w:tc>
          <w:tcPr>
            <w:tcW w:w="2552" w:type="dxa"/>
          </w:tcPr>
          <w:p w14:paraId="6571F592" w14:textId="77777777" w:rsidR="00751151" w:rsidRPr="00BF23F0" w:rsidRDefault="00751151" w:rsidP="00CA0D92">
            <w:pPr>
              <w:spacing w:after="66"/>
            </w:pPr>
          </w:p>
        </w:tc>
        <w:tc>
          <w:tcPr>
            <w:tcW w:w="2551" w:type="dxa"/>
          </w:tcPr>
          <w:p w14:paraId="5FE6C564" w14:textId="77777777" w:rsidR="00751151" w:rsidRPr="00BF23F0" w:rsidRDefault="00751151" w:rsidP="00CA0D92">
            <w:pPr>
              <w:spacing w:after="66"/>
            </w:pPr>
            <w:r w:rsidRPr="00BF23F0">
              <w:t>Арендная плата (руб.)</w:t>
            </w:r>
          </w:p>
        </w:tc>
      </w:tr>
      <w:tr w:rsidR="00751151" w:rsidRPr="00BF23F0" w14:paraId="0FB61041" w14:textId="77777777" w:rsidTr="00CA0D92">
        <w:tc>
          <w:tcPr>
            <w:tcW w:w="2552" w:type="dxa"/>
          </w:tcPr>
          <w:p w14:paraId="4180B5A6" w14:textId="77777777" w:rsidR="00751151" w:rsidRPr="00BF23F0" w:rsidRDefault="00751151" w:rsidP="00CA0D92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01C578C0" w14:textId="77777777" w:rsidR="00751151" w:rsidRPr="00BF23F0" w:rsidRDefault="00751151" w:rsidP="00CA0D92">
            <w:pPr>
              <w:spacing w:after="66"/>
            </w:pPr>
          </w:p>
        </w:tc>
      </w:tr>
      <w:tr w:rsidR="00751151" w:rsidRPr="00BF23F0" w14:paraId="25914765" w14:textId="77777777" w:rsidTr="00CA0D92">
        <w:tc>
          <w:tcPr>
            <w:tcW w:w="2552" w:type="dxa"/>
          </w:tcPr>
          <w:p w14:paraId="569A516D" w14:textId="77777777" w:rsidR="00751151" w:rsidRPr="00BF23F0" w:rsidRDefault="00751151" w:rsidP="00CA0D92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79329BD6" w14:textId="77777777" w:rsidR="00751151" w:rsidRPr="00BF23F0" w:rsidRDefault="00751151" w:rsidP="00CA0D92">
            <w:pPr>
              <w:spacing w:after="66"/>
            </w:pPr>
          </w:p>
        </w:tc>
      </w:tr>
    </w:tbl>
    <w:p w14:paraId="516CC1D6" w14:textId="77777777" w:rsidR="00751151" w:rsidRPr="00BF23F0" w:rsidRDefault="00751151" w:rsidP="00751151">
      <w:pPr>
        <w:spacing w:line="274" w:lineRule="exact"/>
        <w:ind w:left="220" w:right="100" w:firstLine="280"/>
        <w:rPr>
          <w:rStyle w:val="afff8"/>
          <w:b w:val="0"/>
        </w:rPr>
      </w:pPr>
    </w:p>
    <w:p w14:paraId="545507E8" w14:textId="77777777" w:rsidR="00751151" w:rsidRPr="00BF23F0" w:rsidRDefault="00751151" w:rsidP="00751151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5D1D2EF7" w14:textId="77777777" w:rsidR="00751151" w:rsidRPr="00BF23F0" w:rsidRDefault="00751151" w:rsidP="0075115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39F91D9" w14:textId="77777777" w:rsidR="00751151" w:rsidRPr="00BF23F0" w:rsidRDefault="00751151" w:rsidP="0075115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BAAFCAF" w14:textId="77777777" w:rsidR="00751151" w:rsidRPr="00BF23F0" w:rsidRDefault="00751151" w:rsidP="0075115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9ACB105" w14:textId="77777777" w:rsidR="00751151" w:rsidRPr="00BF23F0" w:rsidRDefault="00751151" w:rsidP="0075115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10FF8CB" w14:textId="77777777" w:rsidR="00751151" w:rsidRPr="00BF23F0" w:rsidRDefault="00751151" w:rsidP="0075115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CC82D68" w14:textId="77777777" w:rsidR="00751151" w:rsidRPr="00BF23F0" w:rsidRDefault="00751151" w:rsidP="0075115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682C853" w14:textId="77777777" w:rsidR="00751151" w:rsidRPr="00BF23F0" w:rsidRDefault="00751151" w:rsidP="0075115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24BD96A" w14:textId="77777777" w:rsidR="00751151" w:rsidRPr="00BF23F0" w:rsidRDefault="00751151" w:rsidP="00751151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12E0995E" w14:textId="77777777" w:rsidR="00751151" w:rsidRPr="00BF23F0" w:rsidRDefault="00751151" w:rsidP="00751151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51151" w:rsidRPr="00BF23F0" w14:paraId="64B6707D" w14:textId="77777777" w:rsidTr="00CA0D92">
        <w:tc>
          <w:tcPr>
            <w:tcW w:w="4503" w:type="dxa"/>
          </w:tcPr>
          <w:p w14:paraId="4D68672A" w14:textId="77777777" w:rsidR="00751151" w:rsidRPr="00E40827" w:rsidRDefault="00751151" w:rsidP="00CA0D9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94AA30E" w14:textId="77777777" w:rsidR="00751151" w:rsidRPr="00BF23F0" w:rsidRDefault="00751151" w:rsidP="00CA0D92">
            <w:pPr>
              <w:autoSpaceDE w:val="0"/>
              <w:autoSpaceDN w:val="0"/>
              <w:adjustRightInd w:val="0"/>
            </w:pPr>
          </w:p>
          <w:p w14:paraId="7F5E2008" w14:textId="77777777" w:rsidR="00751151" w:rsidRPr="00BF23F0" w:rsidRDefault="00751151" w:rsidP="00CA0D92">
            <w:pPr>
              <w:autoSpaceDE w:val="0"/>
              <w:autoSpaceDN w:val="0"/>
              <w:adjustRightInd w:val="0"/>
              <w:jc w:val="right"/>
            </w:pPr>
          </w:p>
          <w:p w14:paraId="58FFCBD7" w14:textId="77777777" w:rsidR="00751151" w:rsidRPr="00BF23F0" w:rsidRDefault="00751151" w:rsidP="00CA0D9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83BD789" w14:textId="77777777" w:rsidR="00751151" w:rsidRPr="00BF23F0" w:rsidRDefault="00751151" w:rsidP="00CA0D9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5AC89A34" w14:textId="77777777" w:rsidR="00751151" w:rsidRPr="00BF23F0" w:rsidRDefault="00751151" w:rsidP="00CA0D9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CD0AB42" w14:textId="77777777" w:rsidR="00751151" w:rsidRPr="00E40827" w:rsidRDefault="00751151" w:rsidP="00CA0D9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C46F22B" w14:textId="77777777" w:rsidR="00751151" w:rsidRPr="00BF23F0" w:rsidRDefault="00751151" w:rsidP="00CA0D92">
            <w:pPr>
              <w:autoSpaceDE w:val="0"/>
              <w:autoSpaceDN w:val="0"/>
              <w:adjustRightInd w:val="0"/>
            </w:pPr>
          </w:p>
          <w:p w14:paraId="58C54ABD" w14:textId="77777777" w:rsidR="00751151" w:rsidRPr="00BF23F0" w:rsidRDefault="00751151" w:rsidP="00CA0D92">
            <w:pPr>
              <w:autoSpaceDE w:val="0"/>
              <w:autoSpaceDN w:val="0"/>
              <w:adjustRightInd w:val="0"/>
              <w:jc w:val="right"/>
            </w:pPr>
          </w:p>
          <w:p w14:paraId="23D11CD0" w14:textId="77777777" w:rsidR="00751151" w:rsidRPr="00BF23F0" w:rsidRDefault="00751151" w:rsidP="00CA0D9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84B1D79" w14:textId="77777777" w:rsidR="00751151" w:rsidRPr="00BF23F0" w:rsidRDefault="00751151" w:rsidP="00CA0D9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6065AD4" w14:textId="77777777" w:rsidR="00751151" w:rsidRPr="00BF23F0" w:rsidRDefault="00751151" w:rsidP="00751151">
      <w:pPr>
        <w:spacing w:line="274" w:lineRule="exact"/>
        <w:ind w:left="220" w:right="100" w:firstLine="280"/>
        <w:jc w:val="both"/>
      </w:pPr>
    </w:p>
    <w:p w14:paraId="7CD754AC" w14:textId="77777777" w:rsidR="00751151" w:rsidRPr="00BF23F0" w:rsidRDefault="00751151" w:rsidP="00751151">
      <w:pPr>
        <w:spacing w:line="274" w:lineRule="exact"/>
        <w:ind w:left="220" w:right="100" w:firstLine="280"/>
        <w:jc w:val="both"/>
      </w:pPr>
    </w:p>
    <w:p w14:paraId="6BD84CA2" w14:textId="77777777" w:rsidR="00751151" w:rsidRPr="00BF23F0" w:rsidRDefault="00751151" w:rsidP="00751151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400D052" w14:textId="77777777" w:rsidR="00751151" w:rsidRPr="00BF23F0" w:rsidRDefault="00751151" w:rsidP="00751151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E44C22B" w14:textId="77777777" w:rsidR="00751151" w:rsidRPr="00BF23F0" w:rsidRDefault="00751151" w:rsidP="00751151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ED9A011" w14:textId="77777777" w:rsidR="00751151" w:rsidRPr="00BF23F0" w:rsidRDefault="00751151" w:rsidP="00751151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DDEB212" w14:textId="77777777" w:rsidR="00751151" w:rsidRPr="00BF23F0" w:rsidRDefault="00751151" w:rsidP="00751151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3624D28" w14:textId="77777777" w:rsidR="00751151" w:rsidRPr="00BF23F0" w:rsidRDefault="00751151" w:rsidP="00751151">
      <w:pPr>
        <w:spacing w:line="274" w:lineRule="exact"/>
        <w:ind w:left="220" w:right="100" w:firstLine="280"/>
      </w:pPr>
    </w:p>
    <w:p w14:paraId="4D36D1AB" w14:textId="77777777" w:rsidR="00751151" w:rsidRPr="00BF23F0" w:rsidRDefault="00751151" w:rsidP="00751151">
      <w:pPr>
        <w:spacing w:line="274" w:lineRule="exact"/>
        <w:ind w:left="220" w:right="100" w:firstLine="280"/>
      </w:pPr>
    </w:p>
    <w:p w14:paraId="4B167AAA" w14:textId="77777777" w:rsidR="00751151" w:rsidRDefault="00751151" w:rsidP="00751151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bookmarkStart w:id="136" w:name="bookmark19"/>
    </w:p>
    <w:p w14:paraId="386CBB07" w14:textId="77777777" w:rsidR="00751151" w:rsidRDefault="00751151" w:rsidP="00751151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3E4FCB44" w14:textId="77777777" w:rsidR="00751151" w:rsidRDefault="00751151" w:rsidP="00751151">
      <w:pPr>
        <w:keepNext/>
        <w:keepLines/>
        <w:spacing w:after="9" w:line="230" w:lineRule="exact"/>
        <w:ind w:left="4620"/>
        <w:rPr>
          <w:rStyle w:val="53pt"/>
        </w:rPr>
      </w:pPr>
    </w:p>
    <w:p w14:paraId="1635D3BC" w14:textId="77777777" w:rsidR="00751151" w:rsidRPr="00BF23F0" w:rsidRDefault="00751151" w:rsidP="00751151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2A089995" w14:textId="77777777" w:rsidR="00751151" w:rsidRDefault="00751151" w:rsidP="00751151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26F8AB25" w14:textId="77777777" w:rsidR="00751151" w:rsidRPr="008D2D23" w:rsidRDefault="00751151" w:rsidP="00751151">
      <w:pPr>
        <w:keepNext/>
        <w:keepLines/>
        <w:spacing w:line="230" w:lineRule="exact"/>
        <w:rPr>
          <w:sz w:val="16"/>
          <w:szCs w:val="16"/>
        </w:rPr>
      </w:pPr>
    </w:p>
    <w:p w14:paraId="2CCA5EE5" w14:textId="77777777" w:rsidR="00751151" w:rsidRDefault="00751151" w:rsidP="00751151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6AA7305C" w14:textId="77777777" w:rsidR="00751151" w:rsidRPr="00BF23F0" w:rsidRDefault="00751151" w:rsidP="00751151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AF729F7" w14:textId="77777777" w:rsidR="00751151" w:rsidRPr="00BF23F0" w:rsidRDefault="00751151" w:rsidP="00751151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6711BBD3" w14:textId="77777777" w:rsidR="00751151" w:rsidRPr="00BF23F0" w:rsidRDefault="00751151" w:rsidP="00751151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E5F785A" w14:textId="77777777" w:rsidR="00751151" w:rsidRPr="00DE5799" w:rsidRDefault="00751151" w:rsidP="00751151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8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F98E159" w14:textId="77777777" w:rsidR="00751151" w:rsidRPr="00DE5799" w:rsidRDefault="00751151" w:rsidP="00751151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709E634" w14:textId="77777777" w:rsidR="00751151" w:rsidRPr="00DE5799" w:rsidRDefault="00751151" w:rsidP="00751151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61D12EAF" w14:textId="77777777" w:rsidR="00751151" w:rsidRPr="00BF23F0" w:rsidRDefault="00751151" w:rsidP="00751151">
      <w:pPr>
        <w:spacing w:line="299" w:lineRule="exact"/>
        <w:ind w:left="100" w:firstLine="300"/>
      </w:pPr>
    </w:p>
    <w:p w14:paraId="30F8C897" w14:textId="77777777" w:rsidR="00751151" w:rsidRPr="00BF23F0" w:rsidRDefault="00751151" w:rsidP="00751151">
      <w:pPr>
        <w:tabs>
          <w:tab w:val="left" w:pos="358"/>
        </w:tabs>
        <w:jc w:val="center"/>
      </w:pPr>
    </w:p>
    <w:p w14:paraId="53341A9A" w14:textId="77777777" w:rsidR="00751151" w:rsidRPr="00BF23F0" w:rsidRDefault="00751151" w:rsidP="00751151">
      <w:pPr>
        <w:tabs>
          <w:tab w:val="left" w:pos="358"/>
        </w:tabs>
        <w:jc w:val="center"/>
      </w:pPr>
    </w:p>
    <w:p w14:paraId="10ED664E" w14:textId="77777777" w:rsidR="00751151" w:rsidRPr="00BF23F0" w:rsidRDefault="00751151" w:rsidP="00751151">
      <w:pPr>
        <w:tabs>
          <w:tab w:val="left" w:pos="358"/>
        </w:tabs>
        <w:jc w:val="center"/>
      </w:pPr>
    </w:p>
    <w:p w14:paraId="7E7A8870" w14:textId="77777777" w:rsidR="00751151" w:rsidRPr="00BF23F0" w:rsidRDefault="00751151" w:rsidP="00751151">
      <w:pPr>
        <w:tabs>
          <w:tab w:val="left" w:pos="358"/>
        </w:tabs>
        <w:jc w:val="center"/>
      </w:pPr>
      <w:r w:rsidRPr="00BF23F0">
        <w:t>Подписи Сторон</w:t>
      </w:r>
    </w:p>
    <w:p w14:paraId="3DD1232E" w14:textId="77777777" w:rsidR="00751151" w:rsidRPr="00BF23F0" w:rsidRDefault="00751151" w:rsidP="00751151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51151" w:rsidRPr="00BF23F0" w14:paraId="6A5D6625" w14:textId="77777777" w:rsidTr="00CA0D92">
        <w:tc>
          <w:tcPr>
            <w:tcW w:w="4503" w:type="dxa"/>
          </w:tcPr>
          <w:p w14:paraId="1B3F642B" w14:textId="77777777" w:rsidR="00751151" w:rsidRPr="00E40827" w:rsidRDefault="00751151" w:rsidP="00CA0D9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9F291E5" w14:textId="77777777" w:rsidR="00751151" w:rsidRPr="00E40827" w:rsidRDefault="00751151" w:rsidP="00CA0D92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9D3FAF3" w14:textId="77777777" w:rsidR="00751151" w:rsidRPr="00BF23F0" w:rsidRDefault="00751151" w:rsidP="00CA0D92">
            <w:pPr>
              <w:autoSpaceDE w:val="0"/>
              <w:autoSpaceDN w:val="0"/>
              <w:adjustRightInd w:val="0"/>
              <w:jc w:val="right"/>
            </w:pPr>
          </w:p>
          <w:p w14:paraId="744F004F" w14:textId="77777777" w:rsidR="00751151" w:rsidRPr="00BF23F0" w:rsidRDefault="00751151" w:rsidP="00CA0D9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5CBD435" w14:textId="77777777" w:rsidR="00751151" w:rsidRPr="00BF23F0" w:rsidRDefault="00751151" w:rsidP="00CA0D9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798B252" w14:textId="77777777" w:rsidR="00751151" w:rsidRPr="00BF23F0" w:rsidRDefault="00751151" w:rsidP="00CA0D9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7FDCF0D" w14:textId="77777777" w:rsidR="00751151" w:rsidRPr="00E40827" w:rsidRDefault="00751151" w:rsidP="00CA0D9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EFD08B3" w14:textId="77777777" w:rsidR="00751151" w:rsidRPr="00BF23F0" w:rsidRDefault="00751151" w:rsidP="00CA0D92">
            <w:pPr>
              <w:autoSpaceDE w:val="0"/>
              <w:autoSpaceDN w:val="0"/>
              <w:adjustRightInd w:val="0"/>
            </w:pPr>
          </w:p>
          <w:p w14:paraId="7C43B934" w14:textId="77777777" w:rsidR="00751151" w:rsidRPr="00BF23F0" w:rsidRDefault="00751151" w:rsidP="00CA0D92">
            <w:pPr>
              <w:autoSpaceDE w:val="0"/>
              <w:autoSpaceDN w:val="0"/>
              <w:adjustRightInd w:val="0"/>
              <w:jc w:val="right"/>
            </w:pPr>
          </w:p>
          <w:p w14:paraId="4D24FB99" w14:textId="77777777" w:rsidR="00751151" w:rsidRPr="00BF23F0" w:rsidRDefault="00751151" w:rsidP="00CA0D9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ED4F23A" w14:textId="77777777" w:rsidR="00751151" w:rsidRPr="00BF23F0" w:rsidRDefault="00751151" w:rsidP="00CA0D9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A790065" w14:textId="77777777" w:rsidR="0018547F" w:rsidRDefault="0018547F" w:rsidP="00301E99">
      <w:pPr>
        <w:spacing w:after="400" w:line="245" w:lineRule="exact"/>
        <w:ind w:left="6600" w:right="100"/>
        <w:jc w:val="right"/>
      </w:pPr>
    </w:p>
    <w:bookmarkEnd w:id="121"/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5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2FE1F05" w14:textId="77777777" w:rsidR="0058702B" w:rsidRDefault="0058702B">
      <w:r>
        <w:separator/>
      </w:r>
    </w:p>
  </w:endnote>
  <w:endnote w:type="continuationSeparator" w:id="0">
    <w:p w14:paraId="4C835BB3" w14:textId="77777777" w:rsidR="0058702B" w:rsidRDefault="005870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661C2773" w:rsidR="0058702B" w:rsidRDefault="0058702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A146F" w:rsidRPr="00BA146F">
          <w:rPr>
            <w:noProof/>
            <w:lang w:val="ru-RU"/>
          </w:rPr>
          <w:t>61</w:t>
        </w:r>
        <w:r>
          <w:fldChar w:fldCharType="end"/>
        </w:r>
      </w:p>
    </w:sdtContent>
  </w:sdt>
  <w:p w14:paraId="45CC9B49" w14:textId="75085373" w:rsidR="0058702B" w:rsidRPr="00EF6519" w:rsidRDefault="0058702B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37944ED" w14:textId="77777777" w:rsidR="0058702B" w:rsidRDefault="0058702B">
      <w:r>
        <w:separator/>
      </w:r>
    </w:p>
  </w:footnote>
  <w:footnote w:type="continuationSeparator" w:id="0">
    <w:p w14:paraId="5784EFA7" w14:textId="77777777" w:rsidR="0058702B" w:rsidRDefault="0058702B">
      <w:r>
        <w:continuationSeparator/>
      </w:r>
    </w:p>
  </w:footnote>
  <w:footnote w:id="1">
    <w:p w14:paraId="3FE4BEB6" w14:textId="1C041885" w:rsidR="0058702B" w:rsidRDefault="0058702B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58702B" w:rsidRDefault="0058702B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 w:numId="33">
    <w:abstractNumId w:val="17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q7Hd9DePK51CjoDSHm3eKt4pvyFn5JQ7YqUZFzszJ1P1qBwhLEoP+7JDTFqyCd3lyG91k/MQArfG2Dy6ORqWg==" w:salt="5/HX/+vsI0CU1U0TVTac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252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2FED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5B2B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91D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07A5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C7F94"/>
    <w:rsid w:val="000D1BBA"/>
    <w:rsid w:val="000D2097"/>
    <w:rsid w:val="000D5565"/>
    <w:rsid w:val="000D560C"/>
    <w:rsid w:val="000D595A"/>
    <w:rsid w:val="000D63B3"/>
    <w:rsid w:val="000D6FC6"/>
    <w:rsid w:val="000D7C3C"/>
    <w:rsid w:val="000D7F77"/>
    <w:rsid w:val="000E04D3"/>
    <w:rsid w:val="000E1399"/>
    <w:rsid w:val="000E1532"/>
    <w:rsid w:val="000E1794"/>
    <w:rsid w:val="000E1881"/>
    <w:rsid w:val="000E2722"/>
    <w:rsid w:val="000E2C4F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547F"/>
    <w:rsid w:val="00186CC2"/>
    <w:rsid w:val="00186E67"/>
    <w:rsid w:val="00186F14"/>
    <w:rsid w:val="00190848"/>
    <w:rsid w:val="00190BAE"/>
    <w:rsid w:val="00191A47"/>
    <w:rsid w:val="001929D5"/>
    <w:rsid w:val="00193784"/>
    <w:rsid w:val="00193C5B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2BB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5746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1F7FEF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03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142"/>
    <w:rsid w:val="00234900"/>
    <w:rsid w:val="00234EB7"/>
    <w:rsid w:val="00235B4F"/>
    <w:rsid w:val="002367CC"/>
    <w:rsid w:val="0024080D"/>
    <w:rsid w:val="00240AF5"/>
    <w:rsid w:val="00240EF7"/>
    <w:rsid w:val="002414CB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348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B7D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1E99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2C87"/>
    <w:rsid w:val="0031347A"/>
    <w:rsid w:val="003136C4"/>
    <w:rsid w:val="00315731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2F0A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3E2"/>
    <w:rsid w:val="003438CD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0980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2046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178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3B07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005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816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4EFE"/>
    <w:rsid w:val="004761EB"/>
    <w:rsid w:val="00477542"/>
    <w:rsid w:val="00480920"/>
    <w:rsid w:val="00480C1E"/>
    <w:rsid w:val="00482E75"/>
    <w:rsid w:val="00483164"/>
    <w:rsid w:val="00483C5A"/>
    <w:rsid w:val="00483CFB"/>
    <w:rsid w:val="004867E0"/>
    <w:rsid w:val="00486A6D"/>
    <w:rsid w:val="004879B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195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0E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624"/>
    <w:rsid w:val="0052384F"/>
    <w:rsid w:val="00523FF5"/>
    <w:rsid w:val="005244C4"/>
    <w:rsid w:val="005256E9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02B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45E"/>
    <w:rsid w:val="005A197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A3F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531C"/>
    <w:rsid w:val="005F6BE5"/>
    <w:rsid w:val="005F6C73"/>
    <w:rsid w:val="005F6E25"/>
    <w:rsid w:val="005F705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C66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0647"/>
    <w:rsid w:val="00632175"/>
    <w:rsid w:val="0063361F"/>
    <w:rsid w:val="00633BD0"/>
    <w:rsid w:val="00634193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0DA8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0F9E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591F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1FFD"/>
    <w:rsid w:val="006C2466"/>
    <w:rsid w:val="006C2AD7"/>
    <w:rsid w:val="006C348A"/>
    <w:rsid w:val="006C59B0"/>
    <w:rsid w:val="006C5A71"/>
    <w:rsid w:val="006C6375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3E1A"/>
    <w:rsid w:val="006F4061"/>
    <w:rsid w:val="006F411E"/>
    <w:rsid w:val="006F45CA"/>
    <w:rsid w:val="006F4C83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8F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2B3"/>
    <w:rsid w:val="00741CF1"/>
    <w:rsid w:val="007432C8"/>
    <w:rsid w:val="00743844"/>
    <w:rsid w:val="00747D9F"/>
    <w:rsid w:val="00751151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16D9"/>
    <w:rsid w:val="007720E6"/>
    <w:rsid w:val="00772B18"/>
    <w:rsid w:val="00772C8D"/>
    <w:rsid w:val="007734AB"/>
    <w:rsid w:val="00773EA3"/>
    <w:rsid w:val="0077522F"/>
    <w:rsid w:val="007767D8"/>
    <w:rsid w:val="00776B07"/>
    <w:rsid w:val="00776DD2"/>
    <w:rsid w:val="0078040B"/>
    <w:rsid w:val="0078054B"/>
    <w:rsid w:val="007806C9"/>
    <w:rsid w:val="007813B5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4346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2AC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596A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3F07"/>
    <w:rsid w:val="00844C1C"/>
    <w:rsid w:val="00846443"/>
    <w:rsid w:val="00850E50"/>
    <w:rsid w:val="00851328"/>
    <w:rsid w:val="00851FF9"/>
    <w:rsid w:val="008520B6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1DC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6B7C"/>
    <w:rsid w:val="0089775C"/>
    <w:rsid w:val="008A16DE"/>
    <w:rsid w:val="008A1CEA"/>
    <w:rsid w:val="008A21F0"/>
    <w:rsid w:val="008A24B2"/>
    <w:rsid w:val="008A3345"/>
    <w:rsid w:val="008A4B49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5558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08E9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358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37362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358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4E6"/>
    <w:rsid w:val="00A53914"/>
    <w:rsid w:val="00A53A4E"/>
    <w:rsid w:val="00A54447"/>
    <w:rsid w:val="00A54BE5"/>
    <w:rsid w:val="00A55E3A"/>
    <w:rsid w:val="00A566E8"/>
    <w:rsid w:val="00A57929"/>
    <w:rsid w:val="00A57AFA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6ED6"/>
    <w:rsid w:val="00A774AA"/>
    <w:rsid w:val="00A801E6"/>
    <w:rsid w:val="00A81862"/>
    <w:rsid w:val="00A81EFF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0E38"/>
    <w:rsid w:val="00AA164E"/>
    <w:rsid w:val="00AA170C"/>
    <w:rsid w:val="00AA17D9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5C7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2AC6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1585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146F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CF7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1DB1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6C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1A8D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239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8E8"/>
    <w:rsid w:val="00C82D8F"/>
    <w:rsid w:val="00C8363C"/>
    <w:rsid w:val="00C846FD"/>
    <w:rsid w:val="00C86F8C"/>
    <w:rsid w:val="00C87260"/>
    <w:rsid w:val="00C90715"/>
    <w:rsid w:val="00C908F9"/>
    <w:rsid w:val="00C9123B"/>
    <w:rsid w:val="00C94509"/>
    <w:rsid w:val="00C94674"/>
    <w:rsid w:val="00C94934"/>
    <w:rsid w:val="00C94942"/>
    <w:rsid w:val="00C96205"/>
    <w:rsid w:val="00C964E6"/>
    <w:rsid w:val="00C97337"/>
    <w:rsid w:val="00C9773C"/>
    <w:rsid w:val="00CA0A27"/>
    <w:rsid w:val="00CA0D47"/>
    <w:rsid w:val="00CA1957"/>
    <w:rsid w:val="00CA28ED"/>
    <w:rsid w:val="00CA2AEE"/>
    <w:rsid w:val="00CA2CF6"/>
    <w:rsid w:val="00CA3E84"/>
    <w:rsid w:val="00CA408B"/>
    <w:rsid w:val="00CA4F87"/>
    <w:rsid w:val="00CA7006"/>
    <w:rsid w:val="00CA7642"/>
    <w:rsid w:val="00CA780D"/>
    <w:rsid w:val="00CB0627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5DC2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3295"/>
    <w:rsid w:val="00CD5019"/>
    <w:rsid w:val="00CD5665"/>
    <w:rsid w:val="00CD6511"/>
    <w:rsid w:val="00CD6E21"/>
    <w:rsid w:val="00CD76C0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578"/>
    <w:rsid w:val="00CF1700"/>
    <w:rsid w:val="00CF2728"/>
    <w:rsid w:val="00CF2CBF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57CC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546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938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4721"/>
    <w:rsid w:val="00D55A3E"/>
    <w:rsid w:val="00D55BEB"/>
    <w:rsid w:val="00D55C3D"/>
    <w:rsid w:val="00D55CF7"/>
    <w:rsid w:val="00D56331"/>
    <w:rsid w:val="00D56BDE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4141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87A04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22E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6F0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432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8D6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0707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85A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1B6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4FCC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0592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676"/>
    <w:rsid w:val="00F10C98"/>
    <w:rsid w:val="00F11A85"/>
    <w:rsid w:val="00F11DC6"/>
    <w:rsid w:val="00F11E99"/>
    <w:rsid w:val="00F14424"/>
    <w:rsid w:val="00F14F90"/>
    <w:rsid w:val="00F164FE"/>
    <w:rsid w:val="00F169C5"/>
    <w:rsid w:val="00F16AF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3CE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14C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252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">
    <w:name w:val="Сетка таблицы21"/>
    <w:basedOn w:val="a1"/>
    <w:next w:val="afff1"/>
    <w:uiPriority w:val="59"/>
    <w:rsid w:val="00301E9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f0">
    <w:name w:val="Неразрешенное упоминание1"/>
    <w:basedOn w:val="a0"/>
    <w:uiPriority w:val="99"/>
    <w:semiHidden/>
    <w:unhideWhenUsed/>
    <w:rsid w:val="00D74141"/>
    <w:rPr>
      <w:color w:val="605E5C"/>
      <w:shd w:val="clear" w:color="auto" w:fill="E1DFDD"/>
    </w:rPr>
  </w:style>
  <w:style w:type="table" w:customStyle="1" w:styleId="2c">
    <w:name w:val="Сетка таблицы2"/>
    <w:basedOn w:val="a1"/>
    <w:next w:val="afff1"/>
    <w:uiPriority w:val="59"/>
    <w:rsid w:val="00FA23CE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a0"/>
    <w:uiPriority w:val="99"/>
    <w:semiHidden/>
    <w:unhideWhenUsed/>
    <w:rsid w:val="00C01DB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83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2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96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22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77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F50A029-2F90-44A3-BFD7-CCE50B81F5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2058</TotalTime>
  <Pages>62</Pages>
  <Words>8517</Words>
  <Characters>48553</Characters>
  <Application>Microsoft Office Word</Application>
  <DocSecurity>8</DocSecurity>
  <Lines>404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56957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Александра Викторовна</dc:creator>
  <cp:lastModifiedBy>Юлия Олеговна</cp:lastModifiedBy>
  <cp:revision>196</cp:revision>
  <cp:lastPrinted>2021-05-19T14:28:00Z</cp:lastPrinted>
  <dcterms:created xsi:type="dcterms:W3CDTF">2017-12-14T07:55:00Z</dcterms:created>
  <dcterms:modified xsi:type="dcterms:W3CDTF">2021-05-19T14:39:00Z</dcterms:modified>
  <cp:contentStatus/>
</cp:coreProperties>
</file>