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742AA89" w14:textId="77777777" w:rsidR="00F834D2" w:rsidRPr="00F834D2" w:rsidRDefault="00F834D2" w:rsidP="00F834D2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259219571" w:edGrp="everyone"/>
            <w:r w:rsidRPr="00F834D2">
              <w:rPr>
                <w:bCs/>
                <w:color w:val="0000FF"/>
                <w:sz w:val="22"/>
                <w:szCs w:val="22"/>
              </w:rPr>
              <w:t>Администрация городского округа</w:t>
            </w:r>
          </w:p>
          <w:p w14:paraId="6A22245A" w14:textId="139508F0" w:rsidR="00186E67" w:rsidRPr="00F834D2" w:rsidRDefault="00F834D2" w:rsidP="00F834D2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F834D2">
              <w:rPr>
                <w:bCs/>
                <w:color w:val="0000FF"/>
                <w:sz w:val="22"/>
                <w:szCs w:val="22"/>
              </w:rPr>
              <w:t>Воскресенск Московской области</w:t>
            </w:r>
          </w:p>
          <w:p w14:paraId="6385DADA" w14:textId="54D95AF4" w:rsidR="00186E67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1831DAE" w14:textId="77777777" w:rsidR="00F834D2" w:rsidRPr="00513D43" w:rsidRDefault="00F834D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7FF9942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F834D2">
        <w:rPr>
          <w:b/>
          <w:noProof/>
          <w:color w:val="0000FF"/>
          <w:sz w:val="28"/>
          <w:szCs w:val="28"/>
        </w:rPr>
        <w:t>АЗ-ВОС/20-1080</w:t>
      </w:r>
    </w:p>
    <w:p w14:paraId="34780E40" w14:textId="77777777" w:rsidR="00F834D2" w:rsidRPr="00F834D2" w:rsidRDefault="00F834D2" w:rsidP="00F834D2">
      <w:pPr>
        <w:jc w:val="center"/>
        <w:rPr>
          <w:noProof/>
          <w:color w:val="0000FF"/>
          <w:sz w:val="28"/>
          <w:szCs w:val="28"/>
        </w:rPr>
      </w:pPr>
      <w:r w:rsidRPr="00F834D2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7CC77C85" w14:textId="77777777" w:rsidR="00F834D2" w:rsidRPr="00F834D2" w:rsidRDefault="00F834D2" w:rsidP="00F834D2">
      <w:pPr>
        <w:jc w:val="center"/>
        <w:rPr>
          <w:noProof/>
          <w:color w:val="0000FF"/>
          <w:sz w:val="28"/>
          <w:szCs w:val="28"/>
        </w:rPr>
      </w:pPr>
      <w:r w:rsidRPr="00F834D2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0C010144" w14:textId="77777777" w:rsidR="00F834D2" w:rsidRPr="00F834D2" w:rsidRDefault="00F834D2" w:rsidP="00F834D2">
      <w:pPr>
        <w:jc w:val="center"/>
        <w:rPr>
          <w:noProof/>
          <w:color w:val="0000FF"/>
          <w:sz w:val="28"/>
          <w:szCs w:val="28"/>
        </w:rPr>
      </w:pPr>
      <w:r w:rsidRPr="00F834D2">
        <w:rPr>
          <w:noProof/>
          <w:color w:val="0000FF"/>
          <w:sz w:val="28"/>
          <w:szCs w:val="28"/>
        </w:rPr>
        <w:t>городского округа Воскресенск Московской области, вид разрешенного</w:t>
      </w:r>
    </w:p>
    <w:p w14:paraId="5FBCE66F" w14:textId="1D9A466D" w:rsidR="00C36575" w:rsidRDefault="00F834D2" w:rsidP="00F834D2">
      <w:pPr>
        <w:jc w:val="center"/>
        <w:rPr>
          <w:noProof/>
          <w:color w:val="0000FF"/>
          <w:sz w:val="28"/>
          <w:szCs w:val="28"/>
        </w:rPr>
      </w:pPr>
      <w:r w:rsidRPr="00F834D2">
        <w:rPr>
          <w:noProof/>
          <w:color w:val="0000FF"/>
          <w:sz w:val="28"/>
          <w:szCs w:val="28"/>
        </w:rPr>
        <w:t>использования: для ведения личного подсобного хозяйства</w:t>
      </w:r>
    </w:p>
    <w:p w14:paraId="4C1DE774" w14:textId="77777777" w:rsidR="002D14CD" w:rsidRPr="0066427B" w:rsidRDefault="002D14CD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54A9AC2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D7292E" w:rsidRPr="00D7292E">
        <w:rPr>
          <w:b/>
          <w:noProof/>
          <w:color w:val="0000FF"/>
          <w:sz w:val="28"/>
          <w:szCs w:val="28"/>
        </w:rPr>
        <w:t>030620/6987935/06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7C71C58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F52AAD" w:rsidRPr="00F52AAD">
        <w:rPr>
          <w:b/>
          <w:noProof/>
          <w:color w:val="0000FF"/>
          <w:sz w:val="28"/>
          <w:szCs w:val="28"/>
        </w:rPr>
        <w:t>00300060105457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D55994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F834D2">
        <w:rPr>
          <w:b/>
          <w:noProof/>
          <w:color w:val="0000FF"/>
          <w:sz w:val="28"/>
          <w:szCs w:val="28"/>
        </w:rPr>
        <w:t>15.06.2020</w:t>
      </w:r>
      <w:r w:rsidR="008143F2">
        <w:rPr>
          <w:b/>
          <w:noProof/>
          <w:color w:val="0000FF"/>
          <w:sz w:val="28"/>
          <w:szCs w:val="28"/>
        </w:rPr>
        <w:t xml:space="preserve">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8AC49FE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7364F3" w:rsidRPr="007364F3">
        <w:rPr>
          <w:b/>
          <w:noProof/>
          <w:color w:val="0000FF"/>
          <w:sz w:val="28"/>
          <w:szCs w:val="28"/>
        </w:rPr>
        <w:t>20.08.2020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9F425E2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7364F3" w:rsidRPr="007364F3">
        <w:rPr>
          <w:b/>
          <w:noProof/>
          <w:color w:val="0000FF"/>
          <w:sz w:val="28"/>
          <w:szCs w:val="28"/>
        </w:rPr>
        <w:t>25.08.2020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AD68FA3" w14:textId="76B059CC" w:rsidR="00F834D2" w:rsidRPr="00F834D2" w:rsidRDefault="00F834D2" w:rsidP="00F834D2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F834D2">
        <w:rPr>
          <w:color w:val="0000FF"/>
          <w:sz w:val="22"/>
          <w:szCs w:val="22"/>
        </w:rPr>
        <w:t>- Сводного заключения Министерства имущественных от</w:t>
      </w:r>
      <w:r>
        <w:rPr>
          <w:color w:val="0000FF"/>
          <w:sz w:val="22"/>
          <w:szCs w:val="22"/>
        </w:rPr>
        <w:t>ношений Московской области от 06.05.2020 № 63</w:t>
      </w:r>
      <w:r w:rsidRPr="00F834D2">
        <w:rPr>
          <w:color w:val="0000FF"/>
          <w:sz w:val="22"/>
          <w:szCs w:val="22"/>
        </w:rPr>
        <w:t>-З</w:t>
      </w:r>
    </w:p>
    <w:p w14:paraId="245145BF" w14:textId="077508A0" w:rsidR="00F834D2" w:rsidRPr="00F834D2" w:rsidRDefault="00F834D2" w:rsidP="00F834D2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п. 188</w:t>
      </w:r>
      <w:r w:rsidRPr="00F834D2">
        <w:rPr>
          <w:color w:val="0000FF"/>
          <w:sz w:val="22"/>
          <w:szCs w:val="22"/>
        </w:rPr>
        <w:t>;</w:t>
      </w:r>
    </w:p>
    <w:p w14:paraId="14D2050B" w14:textId="69B376D4" w:rsidR="00960E6C" w:rsidRPr="00CA0A27" w:rsidRDefault="00F834D2" w:rsidP="00F834D2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F834D2">
        <w:rPr>
          <w:color w:val="0000FF"/>
          <w:sz w:val="22"/>
          <w:szCs w:val="22"/>
        </w:rPr>
        <w:t>- постановления Администрации городского округа Воскресенск Московск</w:t>
      </w:r>
      <w:r>
        <w:rPr>
          <w:color w:val="0000FF"/>
          <w:sz w:val="22"/>
          <w:szCs w:val="22"/>
        </w:rPr>
        <w:t xml:space="preserve">ой области от 15.05.2020 № 1653 </w:t>
      </w:r>
      <w:r w:rsidRPr="00F834D2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</w:t>
      </w:r>
      <w:r w:rsidR="00D7292E">
        <w:rPr>
          <w:color w:val="0000FF"/>
          <w:sz w:val="22"/>
          <w:szCs w:val="22"/>
        </w:rPr>
        <w:t>, категория земель -  зем</w:t>
      </w:r>
      <w:r>
        <w:rPr>
          <w:color w:val="0000FF"/>
          <w:sz w:val="22"/>
          <w:szCs w:val="22"/>
        </w:rPr>
        <w:t>ли</w:t>
      </w:r>
      <w:r w:rsidRPr="00F834D2">
        <w:rPr>
          <w:color w:val="0000FF"/>
          <w:sz w:val="22"/>
          <w:szCs w:val="22"/>
        </w:rPr>
        <w:t xml:space="preserve"> нас</w:t>
      </w:r>
      <w:r>
        <w:rPr>
          <w:color w:val="0000FF"/>
          <w:sz w:val="22"/>
          <w:szCs w:val="22"/>
        </w:rPr>
        <w:t xml:space="preserve">еленных </w:t>
      </w:r>
      <w:r w:rsidRPr="00F834D2">
        <w:rPr>
          <w:color w:val="0000FF"/>
          <w:sz w:val="22"/>
          <w:szCs w:val="22"/>
        </w:rPr>
        <w:t xml:space="preserve">пунктов, </w:t>
      </w:r>
      <w:r w:rsidR="001B0CFD">
        <w:rPr>
          <w:color w:val="0000FF"/>
          <w:sz w:val="22"/>
          <w:szCs w:val="22"/>
        </w:rPr>
        <w:t xml:space="preserve">с видом разрешенного использования - </w:t>
      </w:r>
      <w:r>
        <w:rPr>
          <w:color w:val="0000FF"/>
          <w:sz w:val="22"/>
          <w:szCs w:val="22"/>
        </w:rPr>
        <w:t xml:space="preserve"> для ведения личного подсобного </w:t>
      </w:r>
      <w:r w:rsidRPr="00F834D2">
        <w:rPr>
          <w:color w:val="0000FF"/>
          <w:sz w:val="22"/>
          <w:szCs w:val="22"/>
        </w:rPr>
        <w:t xml:space="preserve">хозяйства, местоположение: Московская область, Воскресенский район, д. Губино, ул. </w:t>
      </w:r>
      <w:proofErr w:type="spellStart"/>
      <w:r w:rsidRPr="00F834D2">
        <w:rPr>
          <w:color w:val="0000FF"/>
          <w:sz w:val="22"/>
          <w:szCs w:val="22"/>
        </w:rPr>
        <w:t>Нерская</w:t>
      </w:r>
      <w:proofErr w:type="spellEnd"/>
      <w:r w:rsidRPr="00F834D2">
        <w:rPr>
          <w:color w:val="0000FF"/>
          <w:sz w:val="22"/>
          <w:szCs w:val="22"/>
        </w:rPr>
        <w:t>, участок № 36» 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F338410" w14:textId="77777777" w:rsidR="00F834D2" w:rsidRPr="00F834D2" w:rsidRDefault="00711439" w:rsidP="00F834D2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F834D2" w:rsidRPr="00F834D2">
        <w:rPr>
          <w:b/>
          <w:color w:val="0000FF"/>
          <w:sz w:val="22"/>
          <w:szCs w:val="22"/>
        </w:rPr>
        <w:t>Администрация городского округа Воскресенск Московской области</w:t>
      </w:r>
    </w:p>
    <w:p w14:paraId="765E5DE8" w14:textId="77777777" w:rsidR="00F834D2" w:rsidRPr="00F834D2" w:rsidRDefault="00F834D2" w:rsidP="00F834D2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F834D2">
        <w:rPr>
          <w:color w:val="0000FF"/>
          <w:sz w:val="22"/>
          <w:szCs w:val="22"/>
        </w:rPr>
        <w:t>Адрес: 140200, Московская область, г. Воскресенск, пл. Ленина, д. 3.</w:t>
      </w:r>
    </w:p>
    <w:p w14:paraId="1D45967A" w14:textId="77777777" w:rsidR="00F834D2" w:rsidRPr="00F834D2" w:rsidRDefault="00F834D2" w:rsidP="00F834D2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F834D2">
        <w:rPr>
          <w:color w:val="0000FF"/>
          <w:sz w:val="22"/>
          <w:szCs w:val="22"/>
        </w:rPr>
        <w:t>Сайт: www.vos-mo.ru.</w:t>
      </w:r>
    </w:p>
    <w:p w14:paraId="11AA9047" w14:textId="77777777" w:rsidR="00F834D2" w:rsidRPr="00F834D2" w:rsidRDefault="00F834D2" w:rsidP="00F834D2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F834D2">
        <w:rPr>
          <w:color w:val="0000FF"/>
          <w:sz w:val="22"/>
          <w:szCs w:val="22"/>
        </w:rPr>
        <w:t>Адрес электронной почты: glava@vmr-mo.ru.</w:t>
      </w:r>
    </w:p>
    <w:p w14:paraId="762879F5" w14:textId="576DB1FB" w:rsidR="00711439" w:rsidRPr="00856BAF" w:rsidRDefault="00F834D2" w:rsidP="00F834D2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F834D2">
        <w:rPr>
          <w:color w:val="0000FF"/>
          <w:sz w:val="22"/>
          <w:szCs w:val="22"/>
        </w:rPr>
        <w:t>Телефон факс: + 7 (496) 442-11-92 факс: +7 (496) 441-10-95</w:t>
      </w:r>
      <w:r w:rsidRPr="00F834D2">
        <w:rPr>
          <w:b/>
          <w:color w:val="FF0000"/>
          <w:sz w:val="22"/>
          <w:szCs w:val="22"/>
        </w:rPr>
        <w:t>.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474B9F3E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расположенного на территории</w:t>
      </w:r>
      <w:r w:rsidR="00F834D2">
        <w:t xml:space="preserve"> </w:t>
      </w:r>
      <w:r w:rsidR="00F834D2" w:rsidRPr="00F834D2">
        <w:rPr>
          <w:color w:val="0000FF"/>
          <w:sz w:val="22"/>
          <w:szCs w:val="22"/>
        </w:rPr>
        <w:t>городского округа Воскресенск</w:t>
      </w:r>
      <w:r w:rsidR="00F834D2">
        <w:rPr>
          <w:color w:val="0000FF"/>
          <w:sz w:val="22"/>
          <w:szCs w:val="22"/>
        </w:rPr>
        <w:t xml:space="preserve"> </w:t>
      </w:r>
      <w:r w:rsidR="006F5A39">
        <w:rPr>
          <w:color w:val="0000FF"/>
          <w:sz w:val="22"/>
          <w:szCs w:val="22"/>
        </w:rPr>
        <w:t>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2C0C0B20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F834D2" w:rsidRPr="00F834D2">
        <w:rPr>
          <w:color w:val="0000FF"/>
          <w:sz w:val="22"/>
          <w:szCs w:val="22"/>
        </w:rPr>
        <w:t xml:space="preserve">Московская область, Воскресенский район, д. Губино, ул. </w:t>
      </w:r>
      <w:proofErr w:type="spellStart"/>
      <w:r w:rsidR="00F834D2" w:rsidRPr="00F834D2">
        <w:rPr>
          <w:color w:val="0000FF"/>
          <w:sz w:val="22"/>
          <w:szCs w:val="22"/>
        </w:rPr>
        <w:t>Нерская</w:t>
      </w:r>
      <w:proofErr w:type="spellEnd"/>
      <w:r w:rsidR="00F834D2" w:rsidRPr="00F834D2">
        <w:rPr>
          <w:color w:val="0000FF"/>
          <w:sz w:val="22"/>
          <w:szCs w:val="22"/>
        </w:rPr>
        <w:t>, участок № 36</w:t>
      </w:r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7F9C8A6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C55F25">
        <w:rPr>
          <w:color w:val="0000FF"/>
          <w:sz w:val="22"/>
          <w:szCs w:val="22"/>
        </w:rPr>
        <w:t>1 500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4899A2E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F834D2" w:rsidRPr="00F834D2">
        <w:rPr>
          <w:color w:val="0000FF"/>
          <w:sz w:val="22"/>
          <w:szCs w:val="22"/>
        </w:rPr>
        <w:t xml:space="preserve">50:29:0010407:824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F834D2">
        <w:rPr>
          <w:color w:val="0000FF"/>
          <w:sz w:val="22"/>
          <w:szCs w:val="22"/>
        </w:rPr>
        <w:t>22.04.2020 № 99/2020/325969204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068D701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F834D2" w:rsidRPr="00F834D2">
        <w:rPr>
          <w:color w:val="0000FF"/>
          <w:sz w:val="22"/>
          <w:szCs w:val="22"/>
        </w:rPr>
        <w:t>22.04.2020 № 99/2020/</w:t>
      </w:r>
      <w:proofErr w:type="gramStart"/>
      <w:r w:rsidR="00F834D2" w:rsidRPr="00F834D2">
        <w:rPr>
          <w:color w:val="0000FF"/>
          <w:sz w:val="22"/>
          <w:szCs w:val="22"/>
        </w:rPr>
        <w:t xml:space="preserve">325969204 </w:t>
      </w:r>
      <w:r w:rsidR="006F5A3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</w:t>
      </w:r>
      <w:proofErr w:type="gramEnd"/>
      <w:r w:rsidRPr="00242F27">
        <w:rPr>
          <w:color w:val="0000FF"/>
          <w:sz w:val="22"/>
          <w:szCs w:val="22"/>
        </w:rPr>
        <w:t xml:space="preserve"> Приложение 2).</w:t>
      </w:r>
      <w:permEnd w:id="1000805128"/>
    </w:p>
    <w:p w14:paraId="26F64783" w14:textId="7C221AD4" w:rsidR="00711439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F834D2" w:rsidRPr="00F834D2">
        <w:rPr>
          <w:color w:val="0000FF"/>
          <w:sz w:val="22"/>
          <w:szCs w:val="22"/>
        </w:rPr>
        <w:t xml:space="preserve">указаны в Заключении территориального отдела городского округа Воскресенск Комитета по архитектуре и градостроительству Московской области от 19.02.2020 № 28Исх-5504/42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 xml:space="preserve">, </w:t>
      </w:r>
      <w:r w:rsidR="001B0CFD">
        <w:rPr>
          <w:color w:val="0000FF"/>
          <w:sz w:val="22"/>
          <w:szCs w:val="22"/>
        </w:rPr>
        <w:t xml:space="preserve"> постановлении </w:t>
      </w:r>
      <w:r w:rsidR="001B0CFD" w:rsidRPr="001B0CFD">
        <w:rPr>
          <w:color w:val="0000FF"/>
          <w:sz w:val="22"/>
          <w:szCs w:val="22"/>
        </w:rPr>
        <w:t>Администрации городского округа Воскресенск Московской области от 15.05.2020 № 1653 «О проведении аукциона на право заключения договора аренды земельно</w:t>
      </w:r>
      <w:r w:rsidR="001B0CFD">
        <w:rPr>
          <w:color w:val="0000FF"/>
          <w:sz w:val="22"/>
          <w:szCs w:val="22"/>
        </w:rPr>
        <w:t xml:space="preserve">го участка, категория земель - </w:t>
      </w:r>
      <w:r w:rsidR="001B0CFD" w:rsidRPr="001B0CFD">
        <w:rPr>
          <w:color w:val="0000FF"/>
          <w:sz w:val="22"/>
          <w:szCs w:val="22"/>
        </w:rPr>
        <w:t xml:space="preserve">земли населенных пунктов, с видом разрешенного использования -  для ведения личного подсобного хозяйства, местоположение: Московская область, Воскресенский район, д. Губино, ул. </w:t>
      </w:r>
      <w:proofErr w:type="spellStart"/>
      <w:r w:rsidR="001B0CFD" w:rsidRPr="001B0CFD">
        <w:rPr>
          <w:color w:val="0000FF"/>
          <w:sz w:val="22"/>
          <w:szCs w:val="22"/>
        </w:rPr>
        <w:t>Нерская</w:t>
      </w:r>
      <w:proofErr w:type="spellEnd"/>
      <w:r w:rsidR="001B0CFD" w:rsidRPr="001B0CFD">
        <w:rPr>
          <w:color w:val="0000FF"/>
          <w:sz w:val="22"/>
          <w:szCs w:val="22"/>
        </w:rPr>
        <w:t xml:space="preserve">, участок № 36» </w:t>
      </w:r>
      <w:r w:rsidR="00F834D2" w:rsidRPr="00F834D2">
        <w:rPr>
          <w:color w:val="0000FF"/>
          <w:sz w:val="22"/>
          <w:szCs w:val="22"/>
        </w:rPr>
        <w:t xml:space="preserve"> (Приложение 1)</w:t>
      </w:r>
      <w:r w:rsidR="00F834D2">
        <w:rPr>
          <w:color w:val="0000FF"/>
          <w:sz w:val="22"/>
          <w:szCs w:val="22"/>
        </w:rPr>
        <w:t xml:space="preserve">, письме Администрации городского округа Воскресенск Московской области от 28.05.2020 № 946 (Приложение 4), </w:t>
      </w:r>
      <w:r w:rsidR="00711439">
        <w:rPr>
          <w:color w:val="0000FF"/>
          <w:sz w:val="22"/>
          <w:szCs w:val="22"/>
        </w:rPr>
        <w:t>в том числе</w:t>
      </w:r>
      <w:r w:rsidR="00E40CFA">
        <w:rPr>
          <w:color w:val="0000FF"/>
          <w:sz w:val="22"/>
          <w:szCs w:val="22"/>
        </w:rPr>
        <w:t xml:space="preserve"> Земельный участок</w:t>
      </w:r>
      <w:r w:rsidR="00711439">
        <w:rPr>
          <w:color w:val="0000FF"/>
          <w:sz w:val="22"/>
          <w:szCs w:val="22"/>
        </w:rPr>
        <w:t>:</w:t>
      </w:r>
    </w:p>
    <w:p w14:paraId="744E8D69" w14:textId="46550C70" w:rsidR="00E40CFA" w:rsidRDefault="00E40CFA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47CAFB3B" w14:textId="5FE8F4A4" w:rsidR="00E40CFA" w:rsidRDefault="00E40CFA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полностью расположен в границах акустического дискомфорта от аэропортов.</w:t>
      </w:r>
    </w:p>
    <w:p w14:paraId="06FE1DDC" w14:textId="2DC6E1EA" w:rsidR="00E40CFA" w:rsidRDefault="00E40CFA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49314C" w14:textId="085A935C" w:rsidR="00E40CFA" w:rsidRPr="00E40CFA" w:rsidRDefault="00284BA2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84BA2">
        <w:rPr>
          <w:color w:val="0000FF"/>
          <w:sz w:val="22"/>
          <w:szCs w:val="22"/>
        </w:rPr>
        <w:t>Использовать Земельный участок в соответствии с требованиями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объектов», утвержденных постановлением Главного государственного санитарного врача Российской Федерации от 25.09.2007 № 74.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2F0EA5B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 w:rsidRPr="00F834D2">
        <w:rPr>
          <w:color w:val="0000FF"/>
          <w:sz w:val="22"/>
          <w:szCs w:val="22"/>
        </w:rPr>
        <w:t xml:space="preserve">для </w:t>
      </w:r>
      <w:r w:rsidR="00F834D2" w:rsidRPr="00F834D2">
        <w:rPr>
          <w:color w:val="0000FF"/>
          <w:sz w:val="22"/>
          <w:szCs w:val="22"/>
        </w:rPr>
        <w:t>ведения личного подсобного хозяйства</w:t>
      </w:r>
      <w:r w:rsidR="00F834D2" w:rsidRPr="00F834D2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F9C43EE" w:rsidR="00242F27" w:rsidRPr="00F834D2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F834D2" w:rsidRPr="00F834D2">
        <w:rPr>
          <w:color w:val="0000FF"/>
          <w:sz w:val="22"/>
          <w:szCs w:val="22"/>
        </w:rPr>
        <w:t>указаны в Заключении территориального отдела городского округа Воск</w:t>
      </w:r>
      <w:r w:rsidR="00F834D2">
        <w:rPr>
          <w:color w:val="0000FF"/>
          <w:sz w:val="22"/>
          <w:szCs w:val="22"/>
        </w:rPr>
        <w:t xml:space="preserve">ресенск Комитета по архитектуре </w:t>
      </w:r>
      <w:r w:rsidR="00F834D2" w:rsidRPr="00F834D2">
        <w:rPr>
          <w:color w:val="0000FF"/>
          <w:sz w:val="22"/>
          <w:szCs w:val="22"/>
        </w:rPr>
        <w:t>и градостроит</w:t>
      </w:r>
      <w:r w:rsidR="00F834D2">
        <w:rPr>
          <w:color w:val="0000FF"/>
          <w:sz w:val="22"/>
          <w:szCs w:val="22"/>
        </w:rPr>
        <w:t>ельству Московской области от 19.02.2020 № 28Исх-5504</w:t>
      </w:r>
      <w:r w:rsidR="00F834D2" w:rsidRPr="00F834D2">
        <w:rPr>
          <w:color w:val="0000FF"/>
          <w:sz w:val="22"/>
          <w:szCs w:val="22"/>
        </w:rPr>
        <w:t xml:space="preserve">/42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5E0DCD9D" w14:textId="0B20CBAB" w:rsidR="00242F27" w:rsidRPr="00F834D2" w:rsidRDefault="00F834D2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permStart w:id="2141544020" w:edGrp="everyone"/>
      <w:r>
        <w:rPr>
          <w:b/>
          <w:sz w:val="22"/>
          <w:szCs w:val="22"/>
        </w:rPr>
        <w:t xml:space="preserve">- водоснабжения, </w:t>
      </w:r>
      <w:r w:rsidR="00242F27" w:rsidRPr="00242F27">
        <w:rPr>
          <w:b/>
          <w:sz w:val="22"/>
          <w:szCs w:val="22"/>
        </w:rPr>
        <w:t>водоотведения</w:t>
      </w:r>
      <w:r w:rsidR="00242F27" w:rsidRPr="00242F27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и </w:t>
      </w:r>
      <w:r w:rsidR="00242F27" w:rsidRPr="00242F27">
        <w:rPr>
          <w:b/>
          <w:sz w:val="22"/>
          <w:szCs w:val="22"/>
        </w:rPr>
        <w:t>теплоснабжения</w:t>
      </w:r>
      <w:r w:rsidR="00242F27" w:rsidRPr="00242F27">
        <w:rPr>
          <w:sz w:val="22"/>
          <w:szCs w:val="22"/>
        </w:rPr>
        <w:t xml:space="preserve"> </w:t>
      </w:r>
      <w:r w:rsidRPr="00F834D2">
        <w:rPr>
          <w:color w:val="0000FF"/>
          <w:sz w:val="22"/>
          <w:szCs w:val="22"/>
        </w:rPr>
        <w:t>указаны в письме ГКУ МО «АРКИ»</w:t>
      </w:r>
      <w:r w:rsidR="002933A7" w:rsidRPr="00242F27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5);</w:t>
      </w: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657B7A0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F834D2" w:rsidRPr="00F834D2">
        <w:rPr>
          <w:color w:val="0000FF"/>
          <w:sz w:val="22"/>
          <w:szCs w:val="22"/>
        </w:rPr>
        <w:t>письме филиала А</w:t>
      </w:r>
      <w:r w:rsidR="00E40CFA">
        <w:rPr>
          <w:color w:val="0000FF"/>
          <w:sz w:val="22"/>
          <w:szCs w:val="22"/>
        </w:rPr>
        <w:t>О «</w:t>
      </w:r>
      <w:proofErr w:type="spellStart"/>
      <w:r w:rsidR="00E40CFA">
        <w:rPr>
          <w:color w:val="0000FF"/>
          <w:sz w:val="22"/>
          <w:szCs w:val="22"/>
        </w:rPr>
        <w:t>Мособлгаз</w:t>
      </w:r>
      <w:proofErr w:type="spellEnd"/>
      <w:r w:rsidR="00E40CFA">
        <w:rPr>
          <w:color w:val="0000FF"/>
          <w:sz w:val="22"/>
          <w:szCs w:val="22"/>
        </w:rPr>
        <w:t>» «Юго-Восток» от 04.03.2020 № 1232</w:t>
      </w:r>
      <w:r w:rsidR="00F834D2" w:rsidRPr="00F834D2">
        <w:rPr>
          <w:color w:val="0000FF"/>
          <w:sz w:val="22"/>
          <w:szCs w:val="22"/>
        </w:rPr>
        <w:t xml:space="preserve">/ЮВ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2C2BA1B" w14:textId="40DDF8F2" w:rsidR="00E40CFA" w:rsidRPr="00E40CFA" w:rsidRDefault="00220AFC" w:rsidP="00E40CF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="00E40CFA" w:rsidRPr="00E40CFA">
        <w:rPr>
          <w:color w:val="0000FF"/>
          <w:sz w:val="22"/>
          <w:szCs w:val="22"/>
        </w:rPr>
        <w:t>указаны письме филиала ПАО «МОЭСК» - Во</w:t>
      </w:r>
      <w:r w:rsidR="00E40CFA">
        <w:rPr>
          <w:color w:val="0000FF"/>
          <w:sz w:val="22"/>
          <w:szCs w:val="22"/>
        </w:rPr>
        <w:t>сточные электрические сети от 28.02</w:t>
      </w:r>
      <w:r w:rsidR="00E40CFA" w:rsidRPr="00E40CFA">
        <w:rPr>
          <w:color w:val="0000FF"/>
          <w:sz w:val="22"/>
          <w:szCs w:val="22"/>
        </w:rPr>
        <w:t>.2020</w:t>
      </w:r>
    </w:p>
    <w:p w14:paraId="139170C7" w14:textId="00E0A4B9" w:rsidR="00220AFC" w:rsidRDefault="00E40CFA" w:rsidP="00E40CF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40CFA">
        <w:rPr>
          <w:color w:val="0000FF"/>
          <w:sz w:val="22"/>
          <w:szCs w:val="22"/>
        </w:rPr>
        <w:t>№ ВЭС/010</w:t>
      </w:r>
      <w:r>
        <w:rPr>
          <w:color w:val="0000FF"/>
          <w:sz w:val="22"/>
          <w:szCs w:val="22"/>
        </w:rPr>
        <w:t>/342</w:t>
      </w:r>
      <w:r w:rsidR="00211FDC">
        <w:rPr>
          <w:color w:val="0000FF"/>
          <w:sz w:val="22"/>
          <w:szCs w:val="22"/>
        </w:rPr>
        <w:t xml:space="preserve"> </w:t>
      </w:r>
      <w:r w:rsidR="00220AFC" w:rsidRPr="00D75B1E">
        <w:rPr>
          <w:color w:val="0000FF"/>
          <w:sz w:val="22"/>
          <w:szCs w:val="22"/>
        </w:rPr>
        <w:t>(Приложение 5)</w:t>
      </w:r>
      <w:r w:rsidR="00220AFC">
        <w:rPr>
          <w:color w:val="0000FF"/>
          <w:sz w:val="22"/>
          <w:szCs w:val="22"/>
        </w:rPr>
        <w:t>.</w:t>
      </w:r>
    </w:p>
    <w:permEnd w:id="2141544020"/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08D5D6F7" w14:textId="036F6C1F" w:rsidR="00E40CFA" w:rsidRPr="00E40CFA" w:rsidRDefault="00280E51" w:rsidP="00E40CFA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E40CFA">
        <w:rPr>
          <w:color w:val="0000FF"/>
          <w:sz w:val="22"/>
          <w:szCs w:val="22"/>
        </w:rPr>
        <w:t xml:space="preserve">№ 250220/1002017/01, лот № 1, дата </w:t>
      </w:r>
      <w:proofErr w:type="spellStart"/>
      <w:r w:rsidR="00E40CFA">
        <w:rPr>
          <w:color w:val="0000FF"/>
          <w:sz w:val="22"/>
          <w:szCs w:val="22"/>
        </w:rPr>
        <w:t>публикациии</w:t>
      </w:r>
      <w:proofErr w:type="spellEnd"/>
      <w:r w:rsidR="00E40CFA">
        <w:rPr>
          <w:color w:val="0000FF"/>
          <w:sz w:val="22"/>
          <w:szCs w:val="22"/>
        </w:rPr>
        <w:t xml:space="preserve"> 25.02</w:t>
      </w:r>
      <w:r w:rsidR="00E40CFA" w:rsidRPr="00E40CFA">
        <w:rPr>
          <w:color w:val="0000FF"/>
          <w:sz w:val="22"/>
          <w:szCs w:val="22"/>
        </w:rPr>
        <w:t>.2020;</w:t>
      </w:r>
    </w:p>
    <w:p w14:paraId="0EA46A58" w14:textId="457113BC" w:rsidR="00E40CFA" w:rsidRPr="00E40CFA" w:rsidRDefault="00E40CFA" w:rsidP="00E40CFA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газете «Наше слово» от 04.03.2020 № 16 (13186</w:t>
      </w:r>
      <w:r w:rsidRPr="00E40CFA">
        <w:rPr>
          <w:color w:val="0000FF"/>
          <w:sz w:val="22"/>
          <w:szCs w:val="22"/>
        </w:rPr>
        <w:t>);</w:t>
      </w:r>
    </w:p>
    <w:p w14:paraId="5A3C9C33" w14:textId="5D9717F1" w:rsidR="00280E51" w:rsidRPr="007A7657" w:rsidRDefault="00E40CFA" w:rsidP="00E40CFA">
      <w:pPr>
        <w:jc w:val="both"/>
        <w:rPr>
          <w:color w:val="0000FF"/>
          <w:sz w:val="22"/>
          <w:szCs w:val="22"/>
        </w:rPr>
      </w:pPr>
      <w:r w:rsidRPr="00E40CFA">
        <w:rPr>
          <w:color w:val="0000FF"/>
          <w:sz w:val="22"/>
          <w:szCs w:val="22"/>
        </w:rPr>
        <w:lastRenderedPageBreak/>
        <w:t>- на официальном сайте Администрации городского округа Воскресенск М</w:t>
      </w:r>
      <w:r>
        <w:rPr>
          <w:color w:val="0000FF"/>
          <w:sz w:val="22"/>
          <w:szCs w:val="22"/>
        </w:rPr>
        <w:t xml:space="preserve">осковской области </w:t>
      </w:r>
      <w:r w:rsidRPr="00E40CFA">
        <w:rPr>
          <w:color w:val="0000FF"/>
          <w:sz w:val="22"/>
          <w:szCs w:val="22"/>
        </w:rPr>
        <w:t>www.vmr-mo.ru</w:t>
      </w:r>
      <w:r>
        <w:rPr>
          <w:color w:val="0000FF"/>
          <w:sz w:val="22"/>
          <w:szCs w:val="22"/>
        </w:rPr>
        <w:t xml:space="preserve"> от 27.02</w:t>
      </w:r>
      <w:r w:rsidRPr="00E40CFA">
        <w:rPr>
          <w:color w:val="0000FF"/>
          <w:sz w:val="22"/>
          <w:szCs w:val="22"/>
        </w:rPr>
        <w:t>.2020.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EE90B9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E40CFA">
        <w:rPr>
          <w:b/>
          <w:color w:val="0000FF"/>
          <w:sz w:val="22"/>
          <w:szCs w:val="22"/>
        </w:rPr>
        <w:t>45 579,75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E40CFA" w:rsidRPr="00E40CFA">
        <w:rPr>
          <w:color w:val="0000FF"/>
          <w:sz w:val="22"/>
          <w:szCs w:val="22"/>
        </w:rPr>
        <w:t>Сорок пять тысяч пятьсот семьдесят девять</w:t>
      </w:r>
      <w:r w:rsidR="00E40CFA">
        <w:rPr>
          <w:color w:val="0000FF"/>
          <w:sz w:val="22"/>
          <w:szCs w:val="22"/>
        </w:rPr>
        <w:t xml:space="preserve"> руб. 75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E40CFA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0B0D31D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E40CFA">
        <w:rPr>
          <w:b/>
          <w:color w:val="0000FF"/>
          <w:sz w:val="22"/>
          <w:szCs w:val="22"/>
        </w:rPr>
        <w:t>1 367,39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E40CFA" w:rsidRPr="00E40CFA">
        <w:rPr>
          <w:color w:val="0000FF"/>
          <w:sz w:val="22"/>
          <w:szCs w:val="22"/>
        </w:rPr>
        <w:t>Одна тысяча триста шестьдесят семь</w:t>
      </w:r>
      <w:r w:rsidR="00E40CFA">
        <w:rPr>
          <w:color w:val="0000FF"/>
          <w:sz w:val="22"/>
          <w:szCs w:val="22"/>
        </w:rPr>
        <w:t xml:space="preserve"> руб. 39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2C8F9DCE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E40CFA" w:rsidRPr="00E40CFA">
        <w:rPr>
          <w:b/>
          <w:color w:val="0000FF"/>
          <w:sz w:val="22"/>
          <w:szCs w:val="22"/>
        </w:rPr>
        <w:t xml:space="preserve">45 579,75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E40CFA" w:rsidRPr="00E40CFA">
        <w:rPr>
          <w:color w:val="0000FF"/>
          <w:sz w:val="22"/>
          <w:szCs w:val="22"/>
        </w:rPr>
        <w:t>Сорок пять тысяч пятьсот семьдесят девять</w:t>
      </w:r>
      <w:r w:rsidR="00E40CFA">
        <w:rPr>
          <w:color w:val="0000FF"/>
          <w:sz w:val="22"/>
          <w:szCs w:val="22"/>
        </w:rPr>
        <w:t xml:space="preserve"> руб. 75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8048FA9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E40CFA">
        <w:rPr>
          <w:b/>
          <w:color w:val="0000FF"/>
          <w:sz w:val="22"/>
          <w:szCs w:val="22"/>
        </w:rPr>
        <w:t>15</w:t>
      </w:r>
      <w:r w:rsidR="00FA27BE" w:rsidRPr="00FA27BE">
        <w:rPr>
          <w:b/>
          <w:color w:val="0000FF"/>
          <w:sz w:val="22"/>
          <w:szCs w:val="22"/>
        </w:rPr>
        <w:t>.</w:t>
      </w:r>
      <w:r w:rsidR="00E40CFA">
        <w:rPr>
          <w:b/>
          <w:color w:val="0000FF"/>
          <w:sz w:val="22"/>
          <w:szCs w:val="22"/>
        </w:rPr>
        <w:t>06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48489BED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</w:t>
      </w:r>
      <w:r w:rsidR="00B70228">
        <w:rPr>
          <w:color w:val="0000FF"/>
          <w:sz w:val="22"/>
          <w:szCs w:val="22"/>
        </w:rPr>
        <w:t xml:space="preserve">* </w:t>
      </w:r>
      <w:r w:rsidRPr="00FA27BE">
        <w:rPr>
          <w:color w:val="0000FF"/>
          <w:sz w:val="22"/>
          <w:szCs w:val="22"/>
        </w:rPr>
        <w:t>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6174F94" w:rsidR="00FA27BE" w:rsidRPr="00FA27BE" w:rsidRDefault="007364F3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20.08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0DB7582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7364F3">
        <w:rPr>
          <w:b/>
          <w:bCs/>
          <w:color w:val="0000FF"/>
          <w:sz w:val="22"/>
          <w:szCs w:val="22"/>
        </w:rPr>
        <w:t>20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7364F3">
        <w:rPr>
          <w:b/>
          <w:color w:val="0000FF"/>
          <w:sz w:val="22"/>
          <w:szCs w:val="22"/>
        </w:rPr>
        <w:t>08</w:t>
      </w:r>
      <w:r w:rsidR="009A13C6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2E51763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7364F3">
        <w:rPr>
          <w:color w:val="0000FF"/>
          <w:sz w:val="22"/>
          <w:szCs w:val="22"/>
        </w:rPr>
        <w:br/>
      </w:r>
      <w:r w:rsidR="007364F3">
        <w:rPr>
          <w:b/>
          <w:color w:val="0000FF"/>
          <w:sz w:val="22"/>
          <w:szCs w:val="22"/>
        </w:rPr>
        <w:t>25.08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7364F3">
        <w:rPr>
          <w:b/>
          <w:color w:val="0000FF"/>
          <w:sz w:val="22"/>
          <w:szCs w:val="22"/>
        </w:rPr>
        <w:t xml:space="preserve"> в  11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09FD8413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2F1345" w:rsidRPr="00FA27BE">
        <w:rPr>
          <w:color w:val="0000FF"/>
          <w:sz w:val="22"/>
          <w:szCs w:val="22"/>
        </w:rPr>
        <w:t>Гринвуд</w:t>
      </w:r>
      <w:proofErr w:type="spellEnd"/>
      <w:r w:rsidR="002F1345" w:rsidRPr="00FA27BE">
        <w:rPr>
          <w:color w:val="0000FF"/>
          <w:sz w:val="22"/>
          <w:szCs w:val="22"/>
        </w:rPr>
        <w:t xml:space="preserve">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7364F3">
        <w:rPr>
          <w:b/>
          <w:bCs/>
          <w:color w:val="0000FF"/>
          <w:sz w:val="22"/>
          <w:szCs w:val="22"/>
        </w:rPr>
        <w:t>25.08</w:t>
      </w:r>
      <w:r w:rsidR="00F11DC6" w:rsidRPr="00F11DC6">
        <w:rPr>
          <w:b/>
          <w:bCs/>
          <w:color w:val="0000FF"/>
          <w:sz w:val="22"/>
          <w:szCs w:val="22"/>
        </w:rPr>
        <w:t>.20</w:t>
      </w:r>
      <w:r w:rsidR="009A13C6">
        <w:rPr>
          <w:b/>
          <w:bCs/>
          <w:color w:val="0000FF"/>
          <w:sz w:val="22"/>
          <w:szCs w:val="22"/>
        </w:rPr>
        <w:t>20</w:t>
      </w:r>
      <w:r w:rsidR="007364F3">
        <w:rPr>
          <w:b/>
          <w:bCs/>
          <w:color w:val="0000FF"/>
          <w:sz w:val="22"/>
          <w:szCs w:val="22"/>
        </w:rPr>
        <w:t xml:space="preserve"> с 11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11EC53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7364F3">
        <w:rPr>
          <w:b/>
          <w:color w:val="0000FF"/>
          <w:sz w:val="22"/>
          <w:szCs w:val="22"/>
        </w:rPr>
        <w:t>25.08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7364F3">
        <w:rPr>
          <w:b/>
          <w:color w:val="0000FF"/>
          <w:sz w:val="22"/>
          <w:szCs w:val="22"/>
        </w:rPr>
        <w:t xml:space="preserve"> в 12 час. 05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360FECBF" w14:textId="7E2CB106" w:rsidR="00E40CFA" w:rsidRPr="00E40CFA" w:rsidRDefault="00E40CFA" w:rsidP="00E40CF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E40CFA">
        <w:rPr>
          <w:color w:val="0000FF"/>
          <w:sz w:val="22"/>
          <w:szCs w:val="22"/>
        </w:rPr>
        <w:lastRenderedPageBreak/>
        <w:t>- на официальном сайте Администрации Воскресенского городского округа Московской области</w:t>
      </w:r>
      <w:r w:rsidR="006A71B2">
        <w:rPr>
          <w:color w:val="0000FF"/>
          <w:sz w:val="22"/>
          <w:szCs w:val="22"/>
        </w:rPr>
        <w:t xml:space="preserve"> </w:t>
      </w:r>
      <w:r w:rsidR="006A71B2">
        <w:rPr>
          <w:color w:val="0000FF"/>
          <w:sz w:val="22"/>
          <w:szCs w:val="22"/>
        </w:rPr>
        <w:br/>
        <w:t>www.</w:t>
      </w:r>
      <w:r w:rsidRPr="00E40CFA">
        <w:rPr>
          <w:color w:val="0000FF"/>
          <w:sz w:val="22"/>
          <w:szCs w:val="22"/>
        </w:rPr>
        <w:t>vos-mo.ru;</w:t>
      </w:r>
      <w:bookmarkStart w:id="54" w:name="_GoBack"/>
      <w:bookmarkEnd w:id="54"/>
    </w:p>
    <w:p w14:paraId="71B98770" w14:textId="1BFA1E73" w:rsidR="00F462E6" w:rsidRPr="00E40CFA" w:rsidRDefault="00E40CFA" w:rsidP="00E40CF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E40CFA">
        <w:rPr>
          <w:color w:val="0000FF"/>
          <w:sz w:val="22"/>
          <w:szCs w:val="22"/>
        </w:rPr>
        <w:t>- в периодическом печатном издании – в газете «Наше слово».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0C29B79B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</w:t>
      </w:r>
      <w:r w:rsidR="0010433C">
        <w:rPr>
          <w:bCs/>
          <w:sz w:val="22"/>
          <w:szCs w:val="22"/>
        </w:rPr>
        <w:t xml:space="preserve">страниц паспорта: </w:t>
      </w:r>
      <w:r w:rsidR="0010433C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10433C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3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4BC72F0" w14:textId="5403F75A" w:rsidR="00702052" w:rsidRDefault="00E40CFA" w:rsidP="00077EEA">
      <w:permStart w:id="1257654074" w:edGrp="everyone"/>
      <w:r w:rsidRPr="00E40CFA">
        <w:rPr>
          <w:noProof/>
          <w:lang w:eastAsia="ru-RU"/>
        </w:rPr>
        <w:drawing>
          <wp:inline distT="0" distB="0" distL="0" distR="0" wp14:anchorId="2152CBDA" wp14:editId="0D653F01">
            <wp:extent cx="6570345" cy="9300336"/>
            <wp:effectExtent l="0" t="0" r="1905" b="0"/>
            <wp:docPr id="1" name="Рисунок 1" descr="Z:\__УРЗП\04. Конкурентные процедуры\АУКЦИОНЫ\2020 год\Воскресенск г.о\ЗЕМЛЯ\АЗ-ВОС_20-1080\Документы\01.06.2020_вх-6966_2020_Очековский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Воскресенск г.о\ЗЕМЛЯ\АЗ-ВОС_20-1080\Документы\01.06.2020_вх-6966_2020_Очековский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648AEF18" w:rsidR="00623333" w:rsidRDefault="00623333" w:rsidP="00077EEA"/>
    <w:p w14:paraId="41034688" w14:textId="1DE3CACD" w:rsidR="00623333" w:rsidRDefault="00E40CFA" w:rsidP="00077EEA">
      <w:r w:rsidRPr="00E40CFA">
        <w:rPr>
          <w:noProof/>
          <w:lang w:eastAsia="ru-RU"/>
        </w:rPr>
        <w:lastRenderedPageBreak/>
        <w:drawing>
          <wp:inline distT="0" distB="0" distL="0" distR="0" wp14:anchorId="09B88953" wp14:editId="486C2591">
            <wp:extent cx="6570345" cy="9300336"/>
            <wp:effectExtent l="0" t="0" r="1905" b="0"/>
            <wp:docPr id="2" name="Рисунок 2" descr="Z:\__УРЗП\04. Конкурентные процедуры\АУКЦИОНЫ\2020 год\Воскресенск г.о\ЗЕМЛЯ\АЗ-ВОС_20-1080\Документы\01.06.2020_вх-6966_2020_Очековский_Д.В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Воскресенск г.о\ЗЕМЛЯ\АЗ-ВОС_20-1080\Документы\01.06.2020_вх-6966_2020_Очековский_Д.В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0C723FAE" w:rsidR="00623333" w:rsidRPr="00623333" w:rsidRDefault="00623333" w:rsidP="00E40CFA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71CFA75F" w14:textId="2003BA82" w:rsidR="00077EEA" w:rsidRDefault="00E40CFA" w:rsidP="00E40CFA">
      <w:pPr>
        <w:rPr>
          <w:color w:val="0000FF"/>
        </w:rPr>
      </w:pPr>
      <w:permStart w:id="1994196257" w:edGrp="everyone"/>
      <w:r w:rsidRPr="00E40CFA">
        <w:rPr>
          <w:noProof/>
          <w:color w:val="0000FF"/>
          <w:lang w:eastAsia="ru-RU"/>
        </w:rPr>
        <w:drawing>
          <wp:inline distT="0" distB="0" distL="0" distR="0" wp14:anchorId="42FA6A51" wp14:editId="12065A4F">
            <wp:extent cx="6570345" cy="9300336"/>
            <wp:effectExtent l="0" t="0" r="1905" b="0"/>
            <wp:docPr id="4" name="Рисунок 4" descr="Z:\__УРЗП\04. Конкурентные процедуры\АУКЦИОНЫ\2020 год\Воскресенск г.о\ЗЕМЛЯ\АЗ-ВОС_20-1080\Документы\01.06.2020_вх-6966_2020_Очековский_Д.В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Воскресенск г.о\ЗЕМЛЯ\АЗ-ВОС_20-1080\Документы\01.06.2020_вх-6966_2020_Очековский_Д.В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A8A" w14:textId="1C772C5C" w:rsidR="00077EEA" w:rsidRPr="0003762F" w:rsidRDefault="00077EEA" w:rsidP="00E40CFA">
      <w:pPr>
        <w:rPr>
          <w:color w:val="0000FF"/>
        </w:rPr>
      </w:pPr>
    </w:p>
    <w:p w14:paraId="4E244FE1" w14:textId="0FDE45C8" w:rsidR="003B3264" w:rsidRDefault="00E40CFA" w:rsidP="00E40CFA">
      <w:r w:rsidRPr="00E40CFA">
        <w:rPr>
          <w:noProof/>
          <w:lang w:eastAsia="ru-RU"/>
        </w:rPr>
        <w:lastRenderedPageBreak/>
        <w:drawing>
          <wp:inline distT="0" distB="0" distL="0" distR="0" wp14:anchorId="52110C6A" wp14:editId="473E572A">
            <wp:extent cx="6570345" cy="9300336"/>
            <wp:effectExtent l="0" t="0" r="1905" b="0"/>
            <wp:docPr id="5" name="Рисунок 5" descr="Z:\__УРЗП\04. Конкурентные процедуры\АУКЦИОНЫ\2020 год\Воскресенск г.о\ЗЕМЛЯ\АЗ-ВОС_20-1080\Документы\01.06.2020_вх-6966_2020_Очековский_Д.В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Воскресенск г.о\ЗЕМЛЯ\АЗ-ВОС_20-1080\Документы\01.06.2020_вх-6966_2020_Очековский_Д.В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9FC3" w14:textId="76742496" w:rsidR="00077EEA" w:rsidRDefault="00077EEA" w:rsidP="00E40CFA"/>
    <w:p w14:paraId="60AC7DAF" w14:textId="78B1B7A8" w:rsidR="00077EEA" w:rsidRDefault="00E40CFA" w:rsidP="00E40CFA">
      <w:r w:rsidRPr="00E40CFA">
        <w:rPr>
          <w:noProof/>
          <w:lang w:eastAsia="ru-RU"/>
        </w:rPr>
        <w:lastRenderedPageBreak/>
        <w:drawing>
          <wp:inline distT="0" distB="0" distL="0" distR="0" wp14:anchorId="2A70CA2C" wp14:editId="0B3ED528">
            <wp:extent cx="6570345" cy="9300336"/>
            <wp:effectExtent l="0" t="0" r="1905" b="0"/>
            <wp:docPr id="10" name="Рисунок 10" descr="Z:\__УРЗП\04. Конкурентные процедуры\АУКЦИОНЫ\2020 год\Воскресенск г.о\ЗЕМЛЯ\АЗ-ВОС_20-1080\Документы\01.06.2020_вх-6966_2020_Очековский_Д.В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Воскресенск г.о\ЗЕМЛЯ\АЗ-ВОС_20-1080\Документы\01.06.2020_вх-6966_2020_Очековский_Д.В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337E" w14:textId="6615DC9E" w:rsidR="00623333" w:rsidRDefault="00623333" w:rsidP="00E40CFA">
      <w:pPr>
        <w:rPr>
          <w:b/>
        </w:rPr>
      </w:pPr>
    </w:p>
    <w:p w14:paraId="47375094" w14:textId="34C290D5" w:rsidR="00623333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2291BEAE" wp14:editId="2DF77ABF">
            <wp:extent cx="6570345" cy="9300336"/>
            <wp:effectExtent l="0" t="0" r="1905" b="0"/>
            <wp:docPr id="11" name="Рисунок 11" descr="Z:\__УРЗП\04. Конкурентные процедуры\АУКЦИОНЫ\2020 год\Воскресенск г.о\ЗЕМЛЯ\АЗ-ВОС_20-1080\Документы\01.06.2020_вх-6966_2020_Очековский_Д.В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Воскресенск г.о\ЗЕМЛЯ\АЗ-ВОС_20-1080\Документы\01.06.2020_вх-6966_2020_Очековский_Д.В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DDC6" w14:textId="4CA3C07C" w:rsidR="00623333" w:rsidRDefault="00623333" w:rsidP="00E40CFA">
      <w:pPr>
        <w:rPr>
          <w:b/>
        </w:rPr>
      </w:pPr>
    </w:p>
    <w:p w14:paraId="411C2D76" w14:textId="2511DEE9" w:rsidR="00623333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31F6DFBD" wp14:editId="313501EC">
            <wp:extent cx="6570345" cy="9300336"/>
            <wp:effectExtent l="0" t="0" r="1905" b="0"/>
            <wp:docPr id="12" name="Рисунок 12" descr="Z:\__УРЗП\04. Конкурентные процедуры\АУКЦИОНЫ\2020 год\Воскресенск г.о\ЗЕМЛЯ\АЗ-ВОС_20-1080\Документы\01.06.2020_вх-6966_2020_Очековский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Воскресенск г.о\ЗЕМЛЯ\АЗ-ВОС_20-1080\Документы\01.06.2020_вх-6966_2020_Очековский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660999AC" w:rsidR="00623333" w:rsidRPr="00623333" w:rsidRDefault="00623333" w:rsidP="00E40CFA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6B72384E" w14:textId="7540D738" w:rsidR="00B4410F" w:rsidRDefault="00E40CFA" w:rsidP="00E40CFA">
      <w:pPr>
        <w:rPr>
          <w:b/>
          <w:noProof/>
          <w:lang w:eastAsia="ru-RU"/>
        </w:rPr>
      </w:pPr>
      <w:permStart w:id="7567010" w:edGrp="everyone"/>
      <w:r w:rsidRPr="00E40CFA">
        <w:rPr>
          <w:b/>
          <w:noProof/>
          <w:lang w:eastAsia="ru-RU"/>
        </w:rPr>
        <w:drawing>
          <wp:inline distT="0" distB="0" distL="0" distR="0" wp14:anchorId="4B9A78C9" wp14:editId="14210A20">
            <wp:extent cx="6496050" cy="3888988"/>
            <wp:effectExtent l="0" t="0" r="0" b="0"/>
            <wp:docPr id="13" name="Рисунок 13" descr="Z:\__УРЗП\04. Конкурентные процедуры\АУКЦИОНЫ\2020 год\Воскресенск г.о\ЗЕМЛЯ\АЗ-ВОС_20-1080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Воскресенск г.о\ЗЕМЛЯ\АЗ-ВОС_20-1080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09" cy="38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E8ECD" w14:textId="6DEC4D79" w:rsidR="00E40CFA" w:rsidRDefault="00E40CFA" w:rsidP="00E40CFA">
      <w:pPr>
        <w:rPr>
          <w:b/>
          <w:noProof/>
          <w:lang w:eastAsia="ru-RU"/>
        </w:rPr>
      </w:pPr>
    </w:p>
    <w:p w14:paraId="1D6514A5" w14:textId="7AC15518" w:rsidR="00E40CFA" w:rsidRPr="003B3264" w:rsidRDefault="00E40CFA" w:rsidP="00E40CFA">
      <w:pPr>
        <w:rPr>
          <w:b/>
          <w:noProof/>
          <w:lang w:eastAsia="ru-RU"/>
        </w:rPr>
      </w:pPr>
      <w:r w:rsidRPr="00E40CFA">
        <w:rPr>
          <w:b/>
          <w:noProof/>
          <w:lang w:eastAsia="ru-RU"/>
        </w:rPr>
        <w:drawing>
          <wp:inline distT="0" distB="0" distL="0" distR="0" wp14:anchorId="630C88AF" wp14:editId="09C9A2F0">
            <wp:extent cx="6457950" cy="4084515"/>
            <wp:effectExtent l="0" t="0" r="0" b="0"/>
            <wp:docPr id="14" name="Рисунок 14" descr="Z:\__УРЗП\04. Конкурентные процедуры\АУКЦИОНЫ\2020 год\Воскресенск г.о\ЗЕМЛЯ\АЗ-ВОС_20-1080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Воскресенск г.о\ЗЕМЛЯ\АЗ-ВОС_20-1080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98" cy="408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75626B4" w14:textId="3A4EF98D" w:rsidR="00077EEA" w:rsidRDefault="00E40CFA" w:rsidP="00E40CFA">
      <w:pPr>
        <w:rPr>
          <w:b/>
        </w:rPr>
      </w:pPr>
      <w:permStart w:id="4008468" w:edGrp="everyone"/>
      <w:r w:rsidRPr="00E40CFA">
        <w:rPr>
          <w:b/>
          <w:noProof/>
          <w:lang w:eastAsia="ru-RU"/>
        </w:rPr>
        <w:drawing>
          <wp:inline distT="0" distB="0" distL="0" distR="0" wp14:anchorId="0CAED1FF" wp14:editId="4E6476BB">
            <wp:extent cx="6570345" cy="9300336"/>
            <wp:effectExtent l="0" t="0" r="1905" b="0"/>
            <wp:docPr id="15" name="Рисунок 15" descr="Z:\__УРЗП\04. Конкурентные процедуры\АУКЦИОНЫ\2020 год\Воскресенск г.о\ЗЕМЛЯ\АЗ-ВОС_20-1080\Документы\01.06.2020_вх-6966_2020_Очековский_Д.В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Воскресенск г.о\ЗЕМЛЯ\АЗ-ВОС_20-1080\Документы\01.06.2020_вх-6966_2020_Очековский_Д.В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2BF48EF0" w:rsidR="00077EEA" w:rsidRDefault="00077EEA" w:rsidP="00E40CFA">
      <w:pPr>
        <w:rPr>
          <w:b/>
        </w:rPr>
      </w:pPr>
    </w:p>
    <w:p w14:paraId="699CF69E" w14:textId="51C6D7D1" w:rsidR="00077EEA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0E6E18AC" wp14:editId="526355D6">
            <wp:extent cx="6570345" cy="9300336"/>
            <wp:effectExtent l="0" t="0" r="1905" b="0"/>
            <wp:docPr id="16" name="Рисунок 16" descr="Z:\__УРЗП\04. Конкурентные процедуры\АУКЦИОНЫ\2020 год\Воскресенск г.о\ЗЕМЛЯ\АЗ-ВОС_20-1080\Документы\01.06.2020_вх-6966_2020_Очековский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Воскресенск г.о\ЗЕМЛЯ\АЗ-ВОС_20-1080\Документы\01.06.2020_вх-6966_2020_Очековский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7D42" w14:textId="32D1D3CB" w:rsidR="00077EEA" w:rsidRDefault="00077EEA" w:rsidP="00E40CFA">
      <w:pPr>
        <w:rPr>
          <w:b/>
        </w:rPr>
      </w:pPr>
    </w:p>
    <w:p w14:paraId="37CA476F" w14:textId="7B9994BB" w:rsidR="00077EEA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58868FA2" wp14:editId="6691EB45">
            <wp:extent cx="6570345" cy="9300336"/>
            <wp:effectExtent l="0" t="0" r="1905" b="0"/>
            <wp:docPr id="17" name="Рисунок 17" descr="Z:\__УРЗП\04. Конкурентные процедуры\АУКЦИОНЫ\2020 год\Воскресенск г.о\ЗЕМЛЯ\АЗ-ВОС_20-1080\Документы\01.06.2020_вх-6966_2020_Очековский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Воскресенск г.о\ЗЕМЛЯ\АЗ-ВОС_20-1080\Документы\01.06.2020_вх-6966_2020_Очековский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3F2" w14:textId="683BD022" w:rsidR="00077EEA" w:rsidRDefault="00077EEA" w:rsidP="00E40CFA">
      <w:pPr>
        <w:rPr>
          <w:b/>
        </w:rPr>
      </w:pPr>
    </w:p>
    <w:p w14:paraId="59AC9F43" w14:textId="75E1F897" w:rsidR="00E40CFA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6814C999" wp14:editId="2F51F7F9">
            <wp:extent cx="6570345" cy="9300336"/>
            <wp:effectExtent l="0" t="0" r="1905" b="0"/>
            <wp:docPr id="18" name="Рисунок 18" descr="Z:\__УРЗП\04. Конкурентные процедуры\АУКЦИОНЫ\2020 год\Воскресенск г.о\ЗЕМЛЯ\АЗ-ВОС_20-1080\Документы\01.06.2020_вх-6966_2020_Очековский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Воскресенск г.о\ЗЕМЛЯ\АЗ-ВОС_20-1080\Документы\01.06.2020_вх-6966_2020_Очековский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A5D39" w14:textId="5207CDC3" w:rsidR="00E40CFA" w:rsidRDefault="00E40CFA" w:rsidP="00E40CFA">
      <w:pPr>
        <w:rPr>
          <w:b/>
        </w:rPr>
      </w:pPr>
    </w:p>
    <w:p w14:paraId="106D8683" w14:textId="31C022B5" w:rsidR="00E40CFA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75AC6770" wp14:editId="395F383E">
            <wp:extent cx="6570345" cy="9300336"/>
            <wp:effectExtent l="0" t="0" r="1905" b="0"/>
            <wp:docPr id="19" name="Рисунок 19" descr="Z:\__УРЗП\04. Конкурентные процедуры\АУКЦИОНЫ\2020 год\Воскресенск г.о\ЗЕМЛЯ\АЗ-ВОС_20-1080\Документы\01.06.2020_вх-6966_2020_Очековский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Воскресенск г.о\ЗЕМЛЯ\АЗ-ВОС_20-1080\Документы\01.06.2020_вх-6966_2020_Очековский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27F5" w14:textId="77777777" w:rsidR="00E40CFA" w:rsidRDefault="00E40CFA" w:rsidP="00E40CFA">
      <w:pPr>
        <w:rPr>
          <w:b/>
        </w:rPr>
      </w:pPr>
    </w:p>
    <w:p w14:paraId="4EBE7F6D" w14:textId="1E472258" w:rsidR="00077EEA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0F4CDFA5" wp14:editId="0604C647">
            <wp:extent cx="6570345" cy="9300336"/>
            <wp:effectExtent l="0" t="0" r="1905" b="0"/>
            <wp:docPr id="20" name="Рисунок 20" descr="Z:\__УРЗП\04. Конкурентные процедуры\АУКЦИОНЫ\2020 год\Воскресенск г.о\ЗЕМЛЯ\АЗ-ВОС_20-1080\Документы\01.06.2020_вх-6966_2020_Очековский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Воскресенск г.о\ЗЕМЛЯ\АЗ-ВОС_20-1080\Документы\01.06.2020_вх-6966_2020_Очековский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50EA" w14:textId="373F1DBE" w:rsidR="00077EEA" w:rsidRDefault="00077EEA" w:rsidP="00E40CFA">
      <w:pPr>
        <w:rPr>
          <w:b/>
        </w:rPr>
      </w:pPr>
    </w:p>
    <w:p w14:paraId="0B64D3EC" w14:textId="58A1F106" w:rsidR="00077EEA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47DA05B2" wp14:editId="1C1A6A74">
            <wp:extent cx="6570345" cy="9300336"/>
            <wp:effectExtent l="0" t="0" r="1905" b="0"/>
            <wp:docPr id="21" name="Рисунок 21" descr="Z:\__УРЗП\04. Конкурентные процедуры\АУКЦИОНЫ\2020 год\Воскресенск г.о\ЗЕМЛЯ\АЗ-ВОС_20-1080\Документы\01.06.2020_вх-6966_2020_Очековский_Д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Воскресенск г.о\ЗЕМЛЯ\АЗ-ВОС_20-1080\Документы\01.06.2020_вх-6966_2020_Очековский_Д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1E" w14:textId="1836F8F1" w:rsidR="00077EEA" w:rsidRDefault="00077EEA" w:rsidP="00E40CFA">
      <w:pPr>
        <w:rPr>
          <w:b/>
        </w:rPr>
      </w:pPr>
    </w:p>
    <w:p w14:paraId="587FACA2" w14:textId="620856F8" w:rsidR="006A3788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632CA13C" wp14:editId="11C77D91">
            <wp:extent cx="6570345" cy="9300336"/>
            <wp:effectExtent l="0" t="0" r="1905" b="0"/>
            <wp:docPr id="22" name="Рисунок 22" descr="Z:\__УРЗП\04. Конкурентные процедуры\АУКЦИОНЫ\2020 год\Воскресенск г.о\ЗЕМЛЯ\АЗ-ВОС_20-1080\Документы\01.06.2020_вх-6966_2020_Очековский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Воскресенск г.о\ЗЕМЛЯ\АЗ-ВОС_20-1080\Документы\01.06.2020_вх-6966_2020_Очековский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35EF" w14:textId="48C9AD9C" w:rsidR="006A3788" w:rsidRDefault="006A3788" w:rsidP="00E40CFA">
      <w:pPr>
        <w:rPr>
          <w:b/>
        </w:rPr>
      </w:pPr>
    </w:p>
    <w:p w14:paraId="46E401C0" w14:textId="3B32B859" w:rsidR="006A3788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3D25B770" wp14:editId="19E990A1">
            <wp:extent cx="6570345" cy="9300336"/>
            <wp:effectExtent l="0" t="0" r="1905" b="0"/>
            <wp:docPr id="23" name="Рисунок 23" descr="Z:\__УРЗП\04. Конкурентные процедуры\АУКЦИОНЫ\2020 год\Воскресенск г.о\ЗЕМЛЯ\АЗ-ВОС_20-1080\Документы\01.06.2020_вх-6966_2020_Очековский_Д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Воскресенск г.о\ЗЕМЛЯ\АЗ-ВОС_20-1080\Документы\01.06.2020_вх-6966_2020_Очековский_Д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785B" w14:textId="240061EE" w:rsidR="006A3788" w:rsidRDefault="006A3788" w:rsidP="00E40CFA">
      <w:pPr>
        <w:rPr>
          <w:b/>
        </w:rPr>
      </w:pPr>
    </w:p>
    <w:p w14:paraId="664F0B30" w14:textId="2DF9B068" w:rsidR="006A3788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0CADF9AA" wp14:editId="4DB3569C">
            <wp:extent cx="6570345" cy="9300336"/>
            <wp:effectExtent l="0" t="0" r="1905" b="0"/>
            <wp:docPr id="24" name="Рисунок 24" descr="Z:\__УРЗП\04. Конкурентные процедуры\АУКЦИОНЫ\2020 год\Воскресенск г.о\ЗЕМЛЯ\АЗ-ВОС_20-1080\Документы\01.06.2020_вх-6966_2020_Очековский_Д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Воскресенск г.о\ЗЕМЛЯ\АЗ-ВОС_20-1080\Документы\01.06.2020_вх-6966_2020_Очековский_Д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2C23" w14:textId="22A4EE5D" w:rsidR="006A3788" w:rsidRDefault="006A3788" w:rsidP="00E40CFA">
      <w:pPr>
        <w:rPr>
          <w:b/>
        </w:rPr>
      </w:pPr>
    </w:p>
    <w:p w14:paraId="2C592E8B" w14:textId="5C2D830F" w:rsidR="006A3788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7C00F269" wp14:editId="5E24AC0C">
            <wp:extent cx="6570345" cy="9300336"/>
            <wp:effectExtent l="0" t="0" r="1905" b="0"/>
            <wp:docPr id="25" name="Рисунок 25" descr="Z:\__УРЗП\04. Конкурентные процедуры\АУКЦИОНЫ\2020 год\Воскресенск г.о\ЗЕМЛЯ\АЗ-ВОС_20-1080\Документы\01.06.2020_вх-6966_2020_Очековский_Д.В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Воскресенск г.о\ЗЕМЛЯ\АЗ-ВОС_20-1080\Документы\01.06.2020_вх-6966_2020_Очековский_Д.В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A0EE" w14:textId="1F790094" w:rsidR="006A3788" w:rsidRDefault="006A3788" w:rsidP="00E40CFA">
      <w:pPr>
        <w:rPr>
          <w:b/>
        </w:rPr>
      </w:pPr>
    </w:p>
    <w:p w14:paraId="0017F1F4" w14:textId="4DFAEE6D" w:rsidR="006A3788" w:rsidRDefault="00E40CFA" w:rsidP="00E40CFA">
      <w:pPr>
        <w:rPr>
          <w:b/>
        </w:rPr>
      </w:pPr>
      <w:r w:rsidRPr="00E40CFA">
        <w:rPr>
          <w:b/>
          <w:noProof/>
          <w:lang w:eastAsia="ru-RU"/>
        </w:rPr>
        <w:lastRenderedPageBreak/>
        <w:drawing>
          <wp:inline distT="0" distB="0" distL="0" distR="0" wp14:anchorId="7A4F6FB7" wp14:editId="21267AD4">
            <wp:extent cx="6570345" cy="9300336"/>
            <wp:effectExtent l="0" t="0" r="1905" b="0"/>
            <wp:docPr id="26" name="Рисунок 26" descr="Z:\__УРЗП\04. Конкурентные процедуры\АУКЦИОНЫ\2020 год\Воскресенск г.о\ЗЕМЛЯ\АЗ-ВОС_20-1080\Документы\01.06.2020_вх-6966_2020_Очековский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Воскресенск г.о\ЗЕМЛЯ\АЗ-ВОС_20-1080\Документы\01.06.2020_вх-6966_2020_Очековский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42487918" w:rsidR="006A3788" w:rsidRDefault="006A3788" w:rsidP="00E40CFA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0627ABB" w14:textId="242A82AC" w:rsidR="00077EEA" w:rsidRDefault="009D6A47" w:rsidP="009D6A47">
      <w:pPr>
        <w:rPr>
          <w:b/>
        </w:rPr>
      </w:pPr>
      <w:permStart w:id="1717260872" w:edGrp="everyone"/>
      <w:r w:rsidRPr="009D6A47">
        <w:rPr>
          <w:b/>
          <w:noProof/>
          <w:lang w:eastAsia="ru-RU"/>
        </w:rPr>
        <w:drawing>
          <wp:inline distT="0" distB="0" distL="0" distR="0" wp14:anchorId="6B77E66D" wp14:editId="3CA67DAF">
            <wp:extent cx="6570345" cy="9300336"/>
            <wp:effectExtent l="0" t="0" r="1905" b="0"/>
            <wp:docPr id="27" name="Рисунок 27" descr="Z:\__УРЗП\04. Конкурентные процедуры\АУКЦИОНЫ\2020 год\Воскресенск г.о\ЗЕМЛЯ\АЗ-ВОС_20-1080\Документы\01.06.2020_вх-6966_2020_Очековский_Д.В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Воскресенск г.о\ЗЕМЛЯ\АЗ-ВОС_20-1080\Документы\01.06.2020_вх-6966_2020_Очековский_Д.В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206ACED4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4942100B" wp14:editId="321D5E3D">
            <wp:extent cx="6570345" cy="9300336"/>
            <wp:effectExtent l="0" t="0" r="1905" b="0"/>
            <wp:docPr id="28" name="Рисунок 28" descr="Z:\__УРЗП\04. Конкурентные процедуры\АУКЦИОНЫ\2020 год\Воскресенск г.о\ЗЕМЛЯ\АЗ-ВОС_20-1080\Документы\01.06.2020_вх-6966_2020_Очековский_Д.В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Воскресенск г.о\ЗЕМЛЯ\АЗ-ВОС_20-1080\Документы\01.06.2020_вх-6966_2020_Очековский_Д.В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27B02486" w:rsidR="00077EEA" w:rsidRDefault="00077EEA" w:rsidP="009D6A47">
      <w:pPr>
        <w:rPr>
          <w:b/>
        </w:rPr>
      </w:pPr>
    </w:p>
    <w:p w14:paraId="2B75DF74" w14:textId="6474A36B" w:rsidR="00077EEA" w:rsidRDefault="00077EEA" w:rsidP="009D6A47">
      <w:pPr>
        <w:rPr>
          <w:b/>
        </w:rPr>
      </w:pPr>
    </w:p>
    <w:p w14:paraId="42780A08" w14:textId="5C487C6D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6343843E" wp14:editId="6B0735A1">
            <wp:extent cx="6570345" cy="9300336"/>
            <wp:effectExtent l="0" t="0" r="1905" b="0"/>
            <wp:docPr id="29" name="Рисунок 29" descr="Z:\__УРЗП\04. Конкурентные процедуры\АУКЦИОНЫ\2020 год\Воскресенск г.о\ЗЕМЛЯ\АЗ-ВОС_20-1080\Документы\01.06.2020_вх-6966_2020_Очековский_Д.В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Воскресенск г.о\ЗЕМЛЯ\АЗ-ВОС_20-1080\Документы\01.06.2020_вх-6966_2020_Очековский_Д.В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1318" w14:textId="755F9196" w:rsidR="00077EEA" w:rsidRDefault="00077EEA" w:rsidP="009D6A47">
      <w:pPr>
        <w:rPr>
          <w:b/>
        </w:rPr>
      </w:pPr>
    </w:p>
    <w:p w14:paraId="6E61255F" w14:textId="0761C4C4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2137B7A8" wp14:editId="2296CC4D">
            <wp:extent cx="6570345" cy="9300336"/>
            <wp:effectExtent l="0" t="0" r="1905" b="0"/>
            <wp:docPr id="30" name="Рисунок 30" descr="Z:\__УРЗП\04. Конкурентные процедуры\АУКЦИОНЫ\2020 год\Воскресенск г.о\ЗЕМЛЯ\АЗ-ВОС_20-1080\Документы\01.06.2020_вх-6966_2020_Очековский_Д.В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Воскресенск г.о\ЗЕМЛЯ\АЗ-ВОС_20-1080\Документы\01.06.2020_вх-6966_2020_Очековский_Д.В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60B8" w14:textId="014FA6BF" w:rsidR="00077EEA" w:rsidRDefault="00077EEA" w:rsidP="009D6A47">
      <w:pPr>
        <w:rPr>
          <w:b/>
        </w:rPr>
      </w:pPr>
    </w:p>
    <w:p w14:paraId="67BC99F8" w14:textId="4B971B38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244DD2AC" wp14:editId="6B001FE0">
            <wp:extent cx="6570345" cy="9300336"/>
            <wp:effectExtent l="0" t="0" r="1905" b="0"/>
            <wp:docPr id="31" name="Рисунок 31" descr="Z:\__УРЗП\04. Конкурентные процедуры\АУКЦИОНЫ\2020 год\Воскресенск г.о\ЗЕМЛЯ\АЗ-ВОС_20-1080\Документы\01.06.2020_вх-6966_2020_Очековский_Д.В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Воскресенск г.о\ЗЕМЛЯ\АЗ-ВОС_20-1080\Документы\01.06.2020_вх-6966_2020_Очековский_Д.В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9544" w14:textId="3B5C9F37" w:rsidR="00077EEA" w:rsidRDefault="00077EEA" w:rsidP="009D6A47">
      <w:pPr>
        <w:rPr>
          <w:b/>
        </w:rPr>
      </w:pPr>
    </w:p>
    <w:p w14:paraId="236BF499" w14:textId="1DD60650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161E3A9B" wp14:editId="63D15425">
            <wp:extent cx="6570345" cy="9300336"/>
            <wp:effectExtent l="0" t="0" r="1905" b="0"/>
            <wp:docPr id="32" name="Рисунок 32" descr="Z:\__УРЗП\04. Конкурентные процедуры\АУКЦИОНЫ\2020 год\Воскресенск г.о\ЗЕМЛЯ\АЗ-ВОС_20-1080\Документы\01.06.2020_вх-6966_2020_Очековский_Д.В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Воскресенск г.о\ЗЕМЛЯ\АЗ-ВОС_20-1080\Документы\01.06.2020_вх-6966_2020_Очековский_Д.В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7DFD" w14:textId="2CE10AE6" w:rsidR="009D6A47" w:rsidRDefault="009D6A47" w:rsidP="009D6A47">
      <w:pPr>
        <w:rPr>
          <w:b/>
        </w:rPr>
      </w:pPr>
    </w:p>
    <w:p w14:paraId="506BF74A" w14:textId="62BD3769" w:rsidR="009D6A47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627A206E" wp14:editId="1B657D9D">
            <wp:extent cx="6570345" cy="9300336"/>
            <wp:effectExtent l="0" t="0" r="1905" b="0"/>
            <wp:docPr id="33" name="Рисунок 33" descr="Z:\__УРЗП\04. Конкурентные процедуры\АУКЦИОНЫ\2020 год\Воскресенск г.о\ЗЕМЛЯ\АЗ-ВОС_20-1080\Документы\01.06.2020_вх-6966_2020_Очековский_Д.В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Воскресенск г.о\ЗЕМЛЯ\АЗ-ВОС_20-1080\Документы\01.06.2020_вх-6966_2020_Очековский_Д.В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73E2" w14:textId="77777777" w:rsidR="009D6A47" w:rsidRDefault="009D6A47" w:rsidP="009D6A47">
      <w:pPr>
        <w:rPr>
          <w:b/>
        </w:rPr>
      </w:pPr>
    </w:p>
    <w:p w14:paraId="276DF1AB" w14:textId="719E4D44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459B49BE" wp14:editId="261F4F48">
            <wp:extent cx="6570345" cy="9300336"/>
            <wp:effectExtent l="0" t="0" r="1905" b="0"/>
            <wp:docPr id="34" name="Рисунок 34" descr="Z:\__УРЗП\04. Конкурентные процедуры\АУКЦИОНЫ\2020 год\Воскресенск г.о\ЗЕМЛЯ\АЗ-ВОС_20-1080\Документы\01.06.2020_вх-6966_2020_Очековский_Д.В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Воскресенск г.о\ЗЕМЛЯ\АЗ-ВОС_20-1080\Документы\01.06.2020_вх-6966_2020_Очековский_Д.В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CFEE" w14:textId="4D1764BF" w:rsidR="00077EEA" w:rsidRDefault="00077EEA" w:rsidP="009D6A47">
      <w:pPr>
        <w:rPr>
          <w:b/>
        </w:rPr>
      </w:pPr>
    </w:p>
    <w:p w14:paraId="1179884A" w14:textId="117B1199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32D8022F" wp14:editId="0197D7F2">
            <wp:extent cx="6570345" cy="9300336"/>
            <wp:effectExtent l="0" t="0" r="1905" b="0"/>
            <wp:docPr id="35" name="Рисунок 35" descr="Z:\__УРЗП\04. Конкурентные процедуры\АУКЦИОНЫ\2020 год\Воскресенск г.о\ЗЕМЛЯ\АЗ-ВОС_20-1080\Документы\01.06.2020_вх-6966_2020_Очековский_Д.В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Воскресенск г.о\ЗЕМЛЯ\АЗ-ВОС_20-1080\Документы\01.06.2020_вх-6966_2020_Очековский_Д.В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E2A1" w14:textId="127121DD" w:rsidR="00077EEA" w:rsidRDefault="00077EEA" w:rsidP="009D6A47">
      <w:pPr>
        <w:rPr>
          <w:b/>
        </w:rPr>
      </w:pPr>
    </w:p>
    <w:p w14:paraId="4A0B20A1" w14:textId="1BE3DF62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49ECA48C" wp14:editId="5E5D042A">
            <wp:extent cx="6570345" cy="9300336"/>
            <wp:effectExtent l="0" t="0" r="1905" b="0"/>
            <wp:docPr id="36" name="Рисунок 36" descr="Z:\__УРЗП\04. Конкурентные процедуры\АУКЦИОНЫ\2020 год\Воскресенск г.о\ЗЕМЛЯ\АЗ-ВОС_20-1080\Документы\01.06.2020_вх-6966_2020_Очековский_Д.В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Воскресенск г.о\ЗЕМЛЯ\АЗ-ВОС_20-1080\Документы\01.06.2020_вх-6966_2020_Очековский_Д.В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EACA" w14:textId="0C09F6D6" w:rsidR="00077EEA" w:rsidRDefault="00077EEA" w:rsidP="009D6A47">
      <w:pPr>
        <w:rPr>
          <w:b/>
        </w:rPr>
      </w:pPr>
    </w:p>
    <w:p w14:paraId="754F259D" w14:textId="406F92B5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6E485EBE" wp14:editId="77FEBA1E">
            <wp:extent cx="6570345" cy="9300336"/>
            <wp:effectExtent l="0" t="0" r="1905" b="0"/>
            <wp:docPr id="37" name="Рисунок 37" descr="Z:\__УРЗП\04. Конкурентные процедуры\АУКЦИОНЫ\2020 год\Воскресенск г.о\ЗЕМЛЯ\АЗ-ВОС_20-1080\Документы\01.06.2020_вх-6966_2020_Очековский_Д.В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Воскресенск г.о\ЗЕМЛЯ\АЗ-ВОС_20-1080\Документы\01.06.2020_вх-6966_2020_Очековский_Д.В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F8E0" w14:textId="694DCBAA" w:rsidR="00077EEA" w:rsidRDefault="00077EEA" w:rsidP="009D6A47">
      <w:pPr>
        <w:rPr>
          <w:b/>
        </w:rPr>
      </w:pPr>
    </w:p>
    <w:p w14:paraId="688B18E3" w14:textId="792BB0BF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3D6CEFBD" wp14:editId="0AAF958B">
            <wp:extent cx="6570345" cy="9300336"/>
            <wp:effectExtent l="0" t="0" r="1905" b="0"/>
            <wp:docPr id="38" name="Рисунок 38" descr="Z:\__УРЗП\04. Конкурентные процедуры\АУКЦИОНЫ\2020 год\Воскресенск г.о\ЗЕМЛЯ\АЗ-ВОС_20-1080\Документы\01.06.2020_вх-6966_2020_Очековский_Д.В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Воскресенск г.о\ЗЕМЛЯ\АЗ-ВОС_20-1080\Документы\01.06.2020_вх-6966_2020_Очековский_Д.В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9FAA" w14:textId="2D3864D9" w:rsidR="00077EEA" w:rsidRDefault="00077EEA" w:rsidP="009D6A47">
      <w:pPr>
        <w:rPr>
          <w:b/>
        </w:rPr>
      </w:pPr>
    </w:p>
    <w:p w14:paraId="27C4A429" w14:textId="535FC363" w:rsidR="00077EEA" w:rsidRDefault="009D6A47" w:rsidP="009D6A47">
      <w:pPr>
        <w:rPr>
          <w:b/>
        </w:rPr>
      </w:pPr>
      <w:r w:rsidRPr="009D6A47">
        <w:rPr>
          <w:b/>
          <w:noProof/>
          <w:lang w:eastAsia="ru-RU"/>
        </w:rPr>
        <w:lastRenderedPageBreak/>
        <w:drawing>
          <wp:inline distT="0" distB="0" distL="0" distR="0" wp14:anchorId="32E4FC46" wp14:editId="43BC18FF">
            <wp:extent cx="6570345" cy="9300336"/>
            <wp:effectExtent l="0" t="0" r="1905" b="0"/>
            <wp:docPr id="39" name="Рисунок 39" descr="Z:\__УРЗП\04. Конкурентные процедуры\АУКЦИОНЫ\2020 год\Воскресенск г.о\ЗЕМЛЯ\АЗ-ВОС_20-1080\Документы\01.06.2020_вх-6966_2020_Очековский_Д.В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Воскресенск г.о\ЗЕМЛЯ\АЗ-ВОС_20-1080\Документы\01.06.2020_вх-6966_2020_Очековский_Д.В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05970D02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23619395"/>
      <w:bookmarkStart w:id="115" w:name="_Toc426462889"/>
      <w:bookmarkStart w:id="116" w:name="_Toc428969625"/>
      <w:bookmarkStart w:id="117" w:name="_Toc478580958"/>
      <w:bookmarkEnd w:id="98"/>
      <w:bookmarkEnd w:id="99"/>
      <w:bookmarkEnd w:id="100"/>
      <w:bookmarkEnd w:id="101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2E9A4E2B" w14:textId="77777777" w:rsidR="009D6A47" w:rsidRPr="001303D1" w:rsidRDefault="009D6A47" w:rsidP="009D6A47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70B5A50E" w14:textId="77777777" w:rsidR="009D6A47" w:rsidRDefault="009D6A47" w:rsidP="009D6A47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2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2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0389F756" w14:textId="77777777" w:rsidR="009D6A47" w:rsidRPr="001303D1" w:rsidRDefault="009D6A47" w:rsidP="009D6A47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5EE24B6C" w14:textId="77777777" w:rsidR="009D6A47" w:rsidRPr="001303D1" w:rsidRDefault="009D6A47" w:rsidP="009D6A47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3" w:name="bookmark2"/>
    </w:p>
    <w:p w14:paraId="2A745C61" w14:textId="77777777" w:rsidR="009D6A47" w:rsidRPr="009D6A47" w:rsidRDefault="009D6A47" w:rsidP="009D6A47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D6A47">
        <w:rPr>
          <w:rStyle w:val="afff8"/>
          <w:b w:val="0"/>
          <w:sz w:val="24"/>
          <w:szCs w:val="24"/>
        </w:rPr>
        <w:t>Место заключения</w:t>
      </w:r>
      <w:bookmarkEnd w:id="123"/>
      <w:r w:rsidRPr="009D6A47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4D08CF87" w14:textId="77777777" w:rsidR="009D6A47" w:rsidRPr="009D6A47" w:rsidRDefault="009D6A47" w:rsidP="009D6A47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660E4329" w14:textId="77777777" w:rsidR="009D6A47" w:rsidRPr="009D6A47" w:rsidRDefault="009D6A47" w:rsidP="009D6A47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D6A47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9D6A47">
        <w:rPr>
          <w:rStyle w:val="afff8"/>
          <w:b w:val="0"/>
          <w:sz w:val="24"/>
          <w:szCs w:val="24"/>
        </w:rPr>
        <w:t>действующ</w:t>
      </w:r>
      <w:proofErr w:type="spellEnd"/>
      <w:r w:rsidRPr="009D6A47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9D6A47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9D6A47">
        <w:rPr>
          <w:rStyle w:val="afff8"/>
          <w:b w:val="0"/>
          <w:sz w:val="24"/>
          <w:szCs w:val="24"/>
        </w:rPr>
        <w:br/>
        <w:t>с одной стороны, и</w:t>
      </w:r>
    </w:p>
    <w:p w14:paraId="4C3362EC" w14:textId="77777777" w:rsidR="009D6A47" w:rsidRPr="009717CB" w:rsidRDefault="009D6A47" w:rsidP="009D6A47">
      <w:pPr>
        <w:tabs>
          <w:tab w:val="left" w:pos="1024"/>
        </w:tabs>
        <w:jc w:val="both"/>
      </w:pPr>
      <w:r w:rsidRPr="009D6A47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9D6A47">
        <w:rPr>
          <w:rStyle w:val="afff8"/>
          <w:b w:val="0"/>
          <w:sz w:val="24"/>
          <w:szCs w:val="24"/>
        </w:rPr>
        <w:t>действующ</w:t>
      </w:r>
      <w:proofErr w:type="spellEnd"/>
      <w:r w:rsidRPr="009D6A47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9D6A47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6A66C835" w14:textId="77777777" w:rsidR="009D6A47" w:rsidRDefault="009D6A47" w:rsidP="009D6A47">
      <w:pPr>
        <w:keepNext/>
        <w:keepLines/>
        <w:spacing w:after="24" w:line="230" w:lineRule="exact"/>
        <w:ind w:left="3380"/>
      </w:pPr>
      <w:bookmarkStart w:id="124" w:name="bookmark3"/>
    </w:p>
    <w:p w14:paraId="041B763E" w14:textId="77777777" w:rsidR="009D6A47" w:rsidRDefault="009D6A47" w:rsidP="009D6A47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2C93EBF6" w14:textId="77777777" w:rsidR="009D6A47" w:rsidRPr="009717CB" w:rsidRDefault="009D6A47" w:rsidP="009D6A47">
      <w:pPr>
        <w:keepNext/>
        <w:keepLines/>
        <w:spacing w:after="24" w:line="230" w:lineRule="exact"/>
        <w:ind w:left="3380"/>
        <w:rPr>
          <w:b/>
        </w:rPr>
      </w:pPr>
    </w:p>
    <w:p w14:paraId="41D00220" w14:textId="77777777" w:rsidR="009D6A47" w:rsidRPr="009D6A47" w:rsidRDefault="009D6A47" w:rsidP="009D6A47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proofErr w:type="gramStart"/>
      <w:r w:rsidRPr="000C10C7">
        <w:rPr>
          <w:rStyle w:val="afff8"/>
          <w:sz w:val="24"/>
          <w:szCs w:val="24"/>
        </w:rPr>
        <w:t>кв.м</w:t>
      </w:r>
      <w:proofErr w:type="spellEnd"/>
      <w:proofErr w:type="gram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9D6A47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63EE6395" w14:textId="77777777" w:rsidR="009D6A47" w:rsidRPr="009D6A47" w:rsidRDefault="009D6A47" w:rsidP="009D6A47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25" w:name="bookmark4"/>
      <w:r w:rsidRPr="009D6A47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D6A47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4B6F42CA" w14:textId="77777777" w:rsidR="009D6A47" w:rsidRPr="009717CB" w:rsidRDefault="009D6A47" w:rsidP="009D6A47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D6A47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4D56AAB1" w14:textId="77777777" w:rsidR="009D6A47" w:rsidRDefault="009D6A47" w:rsidP="009D6A47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358D904B" w14:textId="77777777" w:rsidR="009D6A47" w:rsidRDefault="009D6A47" w:rsidP="009D6A47">
      <w:pPr>
        <w:tabs>
          <w:tab w:val="left" w:pos="1024"/>
        </w:tabs>
        <w:ind w:firstLine="709"/>
        <w:jc w:val="both"/>
      </w:pPr>
      <w:r>
        <w:t>- полностью расположен в границах акустического дискомфорта от аэропортов.</w:t>
      </w:r>
    </w:p>
    <w:p w14:paraId="7CE44C13" w14:textId="77777777" w:rsidR="009D6A47" w:rsidRPr="009717CB" w:rsidRDefault="009D6A47" w:rsidP="009D6A47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5D476525" w14:textId="77777777" w:rsidR="009D6A47" w:rsidRPr="009717CB" w:rsidRDefault="009D6A47" w:rsidP="009D6A47">
      <w:pPr>
        <w:tabs>
          <w:tab w:val="left" w:pos="1024"/>
        </w:tabs>
        <w:ind w:firstLine="709"/>
        <w:jc w:val="both"/>
        <w:rPr>
          <w:b/>
        </w:rPr>
      </w:pPr>
    </w:p>
    <w:p w14:paraId="17001A2E" w14:textId="77777777" w:rsidR="009D6A47" w:rsidRDefault="009D6A47" w:rsidP="009D6A47">
      <w:pPr>
        <w:keepNext/>
        <w:keepLines/>
        <w:spacing w:after="31" w:line="230" w:lineRule="exact"/>
        <w:ind w:left="3402" w:firstLine="709"/>
      </w:pPr>
      <w:bookmarkStart w:id="126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79F9131A" w14:textId="77777777" w:rsidR="009D6A47" w:rsidRPr="009717CB" w:rsidRDefault="009D6A47" w:rsidP="009D6A47">
      <w:pPr>
        <w:keepNext/>
        <w:keepLines/>
        <w:spacing w:after="31" w:line="230" w:lineRule="exact"/>
        <w:ind w:left="3402" w:firstLine="709"/>
        <w:rPr>
          <w:b/>
        </w:rPr>
      </w:pPr>
    </w:p>
    <w:p w14:paraId="635EB5B8" w14:textId="77777777" w:rsidR="009D6A47" w:rsidRPr="009717CB" w:rsidRDefault="009D6A47" w:rsidP="009D6A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436E35A0" w14:textId="77777777" w:rsidR="009D6A47" w:rsidRPr="009717CB" w:rsidRDefault="009D6A47" w:rsidP="009D6A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760C1689" w14:textId="77777777" w:rsidR="009D6A47" w:rsidRPr="009717CB" w:rsidRDefault="009D6A47" w:rsidP="009D6A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48C976B0" w14:textId="77777777" w:rsidR="009D6A47" w:rsidRPr="009717CB" w:rsidRDefault="009D6A47" w:rsidP="009D6A47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73DB0D95" w14:textId="77777777" w:rsidR="009D6A47" w:rsidRPr="009717CB" w:rsidRDefault="009D6A47" w:rsidP="009D6A47">
      <w:pPr>
        <w:keepNext/>
        <w:keepLines/>
        <w:spacing w:after="80" w:line="230" w:lineRule="exact"/>
        <w:ind w:left="3160" w:firstLine="709"/>
        <w:rPr>
          <w:b/>
        </w:rPr>
      </w:pPr>
    </w:p>
    <w:p w14:paraId="35A5108E" w14:textId="77777777" w:rsidR="009D6A47" w:rsidRDefault="009D6A47" w:rsidP="009D6A47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1878E224" w14:textId="77777777" w:rsidR="009D6A47" w:rsidRPr="009717CB" w:rsidRDefault="009D6A47" w:rsidP="009D6A47">
      <w:pPr>
        <w:keepNext/>
        <w:keepLines/>
        <w:spacing w:after="80" w:line="230" w:lineRule="exact"/>
        <w:ind w:left="3160"/>
        <w:rPr>
          <w:b/>
        </w:rPr>
      </w:pPr>
    </w:p>
    <w:p w14:paraId="70884EA6" w14:textId="77777777" w:rsidR="009D6A47" w:rsidRPr="009717CB" w:rsidRDefault="009D6A47" w:rsidP="009D6A47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383E32C3" w14:textId="77777777" w:rsidR="009D6A47" w:rsidRPr="009717CB" w:rsidRDefault="009D6A47" w:rsidP="009D6A47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452E3171" w14:textId="1323A8FB" w:rsidR="009D6A47" w:rsidRDefault="009D6A47" w:rsidP="009D6A47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182B8449" w14:textId="74D338FA" w:rsidR="009D6A47" w:rsidRPr="009717CB" w:rsidRDefault="009D6A47" w:rsidP="009D6A47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587E9BE4" w14:textId="1BD38426" w:rsidR="009D6A47" w:rsidRPr="009717CB" w:rsidRDefault="009D6A47" w:rsidP="009D6A47">
      <w:pPr>
        <w:ind w:firstLine="709"/>
        <w:jc w:val="both"/>
      </w:pPr>
      <w:r w:rsidRPr="009717CB">
        <w:rPr>
          <w:color w:val="000000" w:themeColor="text1"/>
        </w:rPr>
        <w:lastRenderedPageBreak/>
        <w:t xml:space="preserve">3.4. Арендная плата вносится Арендатором ежемесячно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0C2F5C96" w14:textId="77777777" w:rsidR="009D6A47" w:rsidRPr="009717CB" w:rsidRDefault="009D6A47" w:rsidP="009D6A47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116D3149" w14:textId="77777777" w:rsidR="009D6A47" w:rsidRPr="009717CB" w:rsidRDefault="009D6A47" w:rsidP="009D6A47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25087CE9" w14:textId="6B844BAD" w:rsidR="009D6A47" w:rsidRPr="009717CB" w:rsidRDefault="009D6A47" w:rsidP="009D6A47">
      <w:pPr>
        <w:tabs>
          <w:tab w:val="left" w:pos="916"/>
        </w:tabs>
        <w:ind w:firstLine="709"/>
        <w:jc w:val="both"/>
      </w:pPr>
      <w:r w:rsidRPr="009717CB">
        <w:t xml:space="preserve">3.5. Арендная плата за неполный период </w:t>
      </w:r>
      <w:r>
        <w:t>месяц</w:t>
      </w:r>
      <w:r w:rsidRPr="009717CB">
        <w:t xml:space="preserve">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51ACC3BF" w14:textId="77777777" w:rsidR="009D6A47" w:rsidRPr="009717CB" w:rsidRDefault="009D6A47" w:rsidP="009D6A47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6BDE4CB4" w14:textId="77777777" w:rsidR="009D6A47" w:rsidRPr="009717CB" w:rsidRDefault="009D6A47" w:rsidP="009D6A47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4A3178D2" w14:textId="77777777" w:rsidR="009D6A47" w:rsidRPr="009717CB" w:rsidRDefault="009D6A47" w:rsidP="009D6A47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66F4EBA0" w14:textId="77777777" w:rsidR="009D6A47" w:rsidRPr="009717CB" w:rsidRDefault="009D6A47" w:rsidP="009D6A47">
      <w:pPr>
        <w:keepNext/>
        <w:keepLines/>
        <w:ind w:firstLine="709"/>
        <w:rPr>
          <w:b/>
        </w:rPr>
      </w:pPr>
    </w:p>
    <w:p w14:paraId="5D004312" w14:textId="77777777" w:rsidR="009D6A47" w:rsidRPr="009717CB" w:rsidRDefault="009D6A47" w:rsidP="009D6A47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6E1A0398" w14:textId="77777777" w:rsidR="009D6A47" w:rsidRPr="009717CB" w:rsidRDefault="009D6A47" w:rsidP="009D6A4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7"/>
      <w:r w:rsidRPr="009717CB">
        <w:t>4.1. Арендодатель имеет право:</w:t>
      </w:r>
      <w:bookmarkEnd w:id="128"/>
    </w:p>
    <w:p w14:paraId="7708DA4C" w14:textId="77777777" w:rsidR="009D6A47" w:rsidRPr="009717CB" w:rsidRDefault="009D6A47" w:rsidP="009D6A47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29AB8E05" w14:textId="77777777" w:rsidR="009D6A47" w:rsidRPr="009717CB" w:rsidRDefault="009D6A47" w:rsidP="009D6A4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35742BC3" w14:textId="77777777" w:rsidR="009D6A47" w:rsidRPr="009717CB" w:rsidRDefault="009D6A47" w:rsidP="009D6A4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44BF986E" w14:textId="77777777" w:rsidR="009D6A47" w:rsidRPr="009717CB" w:rsidRDefault="009D6A47" w:rsidP="009D6A4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05477D78" w14:textId="77777777" w:rsidR="009D6A47" w:rsidRPr="009717CB" w:rsidRDefault="009D6A47" w:rsidP="009D6A4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22A51F57" w14:textId="77777777" w:rsidR="009D6A47" w:rsidRPr="009717CB" w:rsidRDefault="009D6A47" w:rsidP="009D6A4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33B00FAB" w14:textId="77777777" w:rsidR="009D6A47" w:rsidRDefault="009D6A47" w:rsidP="009D6A4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0455DC68" w14:textId="77777777" w:rsidR="009D6A47" w:rsidRPr="009976A1" w:rsidRDefault="009D6A47" w:rsidP="009D6A4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6CF5279E" w14:textId="77777777" w:rsidR="009D6A47" w:rsidRDefault="009D6A47" w:rsidP="009D6A4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13FDCE30" w14:textId="77777777" w:rsidR="009D6A47" w:rsidRPr="009976A1" w:rsidRDefault="009D6A47" w:rsidP="009D6A4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0ADBCF99" w14:textId="77777777" w:rsidR="009D6A47" w:rsidRPr="009717CB" w:rsidRDefault="009D6A47" w:rsidP="009D6A47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2DB7D0FD" w14:textId="77777777" w:rsidR="009D6A47" w:rsidRPr="009717CB" w:rsidRDefault="009D6A47" w:rsidP="009D6A47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7FD93A6B" w14:textId="77777777" w:rsidR="009D6A47" w:rsidRPr="009717CB" w:rsidRDefault="009D6A47" w:rsidP="009D6A47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4BA32A22" w14:textId="77777777" w:rsidR="009D6A47" w:rsidRPr="009717CB" w:rsidRDefault="009D6A47" w:rsidP="009D6A47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62A7CBB8" w14:textId="77777777" w:rsidR="009D6A47" w:rsidRDefault="009D6A47" w:rsidP="009D6A47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29" w:name="bookmark8"/>
    </w:p>
    <w:p w14:paraId="276AD00A" w14:textId="77777777" w:rsidR="009D6A47" w:rsidRDefault="009D6A47" w:rsidP="009D6A47">
      <w:pPr>
        <w:ind w:firstLine="709"/>
        <w:jc w:val="both"/>
      </w:pPr>
      <w:r w:rsidRPr="009717CB">
        <w:t>4.2. Арендодатель обязан:</w:t>
      </w:r>
      <w:bookmarkEnd w:id="129"/>
    </w:p>
    <w:p w14:paraId="587D85DC" w14:textId="77777777" w:rsidR="009D6A47" w:rsidRDefault="009D6A47" w:rsidP="009D6A47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65027BDC" w14:textId="77777777" w:rsidR="009D6A47" w:rsidRDefault="009D6A47" w:rsidP="009D6A47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3D7281CA" w14:textId="1EC41FBE" w:rsidR="009D6A47" w:rsidRPr="009717CB" w:rsidRDefault="009D6A47" w:rsidP="009D6A47">
      <w:pPr>
        <w:ind w:firstLine="709"/>
        <w:jc w:val="both"/>
      </w:pPr>
      <w:r w:rsidRPr="009717CB">
        <w:lastRenderedPageBreak/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6CE9FC25" w14:textId="77777777" w:rsidR="009D6A47" w:rsidRPr="009717CB" w:rsidRDefault="009D6A47" w:rsidP="009D6A47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677B0882" w14:textId="77777777" w:rsidR="009D6A47" w:rsidRPr="009717CB" w:rsidRDefault="009D6A47" w:rsidP="009D6A47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760240CF" w14:textId="77777777" w:rsidR="009D6A47" w:rsidRPr="009717CB" w:rsidRDefault="009D6A47" w:rsidP="009D6A47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4F7D4061" w14:textId="77777777" w:rsidR="009D6A47" w:rsidRPr="009717CB" w:rsidRDefault="009D6A47" w:rsidP="009D6A47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131BBAC2" w14:textId="77777777" w:rsidR="009D6A47" w:rsidRPr="009717CB" w:rsidRDefault="009D6A47" w:rsidP="009D6A4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29D85F12" w14:textId="77777777" w:rsidR="009D6A47" w:rsidRPr="009717CB" w:rsidRDefault="009D6A47" w:rsidP="009D6A47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6CC41106" w14:textId="77777777" w:rsidR="009D6A47" w:rsidRPr="009717CB" w:rsidRDefault="009D6A47" w:rsidP="009D6A47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38CE0B11" w14:textId="77777777" w:rsidR="009D6A47" w:rsidRPr="009717CB" w:rsidRDefault="009D6A47" w:rsidP="009D6A47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538B56A1" w14:textId="77777777" w:rsidR="009D6A47" w:rsidRPr="009717CB" w:rsidRDefault="009D6A47" w:rsidP="009D6A47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238734F5" w14:textId="77777777" w:rsidR="009D6A47" w:rsidRPr="009717CB" w:rsidRDefault="009D6A47" w:rsidP="009D6A47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15076603" w14:textId="77777777" w:rsidR="009D6A47" w:rsidRPr="009717CB" w:rsidRDefault="009D6A47" w:rsidP="009D6A47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57E12DBF" w14:textId="77777777" w:rsidR="009D6A47" w:rsidRPr="009717CB" w:rsidRDefault="009D6A47" w:rsidP="009D6A47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74A4DC1D" w14:textId="77777777" w:rsidR="009D6A47" w:rsidRPr="009717CB" w:rsidRDefault="009D6A47" w:rsidP="009D6A47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739D3BAB" w14:textId="77777777" w:rsidR="009D6A47" w:rsidRPr="009717CB" w:rsidRDefault="009D6A47" w:rsidP="009D6A47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72070821" w14:textId="3DE0C296" w:rsidR="009D6A47" w:rsidRPr="009717CB" w:rsidRDefault="009D6A47" w:rsidP="009D6A47">
      <w:pPr>
        <w:tabs>
          <w:tab w:val="left" w:pos="1188"/>
        </w:tabs>
        <w:ind w:firstLine="709"/>
        <w:jc w:val="both"/>
      </w:pPr>
      <w:r w:rsidRPr="009717CB">
        <w:t xml:space="preserve">4.4.10. </w:t>
      </w:r>
      <w:r w:rsidR="00284BA2">
        <w:t>Е</w:t>
      </w:r>
      <w:r w:rsidRPr="009717CB">
        <w:t>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12CFC151" w14:textId="77777777" w:rsidR="009D6A47" w:rsidRPr="009717CB" w:rsidRDefault="009D6A47" w:rsidP="009D6A47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7D610995" w14:textId="77777777" w:rsidR="009D6A47" w:rsidRDefault="009D6A47" w:rsidP="009D6A47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71467C55" w14:textId="77777777" w:rsidR="00284BA2" w:rsidRDefault="009D6A47" w:rsidP="00284BA2">
      <w:pPr>
        <w:tabs>
          <w:tab w:val="left" w:pos="1332"/>
        </w:tabs>
        <w:ind w:firstLine="709"/>
        <w:jc w:val="both"/>
      </w:pPr>
      <w:r>
        <w:t xml:space="preserve">4.4.13. </w:t>
      </w:r>
      <w:bookmarkStart w:id="132" w:name="bookmark11"/>
      <w:r w:rsidR="00284BA2" w:rsidRPr="00284BA2">
        <w:t>Использовать Земельный участок в соответствии с требованиями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объектов», утвержденных постановлением Главного государственного санитарного врача Российской Федерации от 25.09.2007 № 74.</w:t>
      </w:r>
    </w:p>
    <w:p w14:paraId="4B5D9684" w14:textId="08DBBF4C" w:rsidR="009D6A47" w:rsidRPr="009717CB" w:rsidRDefault="009D6A47" w:rsidP="00284BA2">
      <w:pPr>
        <w:tabs>
          <w:tab w:val="left" w:pos="1332"/>
        </w:tabs>
        <w:ind w:firstLine="709"/>
        <w:jc w:val="center"/>
      </w:pPr>
      <w:r w:rsidRPr="009717CB">
        <w:t>V. Ответственность сторон</w:t>
      </w:r>
      <w:bookmarkEnd w:id="132"/>
    </w:p>
    <w:p w14:paraId="60642D21" w14:textId="77777777" w:rsidR="009D6A47" w:rsidRPr="009717CB" w:rsidRDefault="009D6A47" w:rsidP="009D6A47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7E242965" w14:textId="77777777" w:rsidR="009D6A47" w:rsidRPr="009717CB" w:rsidRDefault="009D6A47" w:rsidP="009D6A47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C5502CC" w14:textId="77777777" w:rsidR="009D6A47" w:rsidRPr="009717CB" w:rsidRDefault="009D6A47" w:rsidP="009D6A47">
      <w:pPr>
        <w:ind w:firstLine="709"/>
        <w:jc w:val="both"/>
      </w:pPr>
      <w:r w:rsidRPr="009717CB">
        <w:lastRenderedPageBreak/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745936BB" w14:textId="77777777" w:rsidR="009D6A47" w:rsidRPr="009717CB" w:rsidRDefault="009D6A47" w:rsidP="009D6A47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1D958FFC" w14:textId="77777777" w:rsidR="009D6A47" w:rsidRPr="009717CB" w:rsidRDefault="009D6A47" w:rsidP="009D6A47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0DC16754" w14:textId="77777777" w:rsidR="009D6A47" w:rsidRPr="009717CB" w:rsidRDefault="009D6A47" w:rsidP="009D6A47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3"/>
    </w:p>
    <w:p w14:paraId="4FA5BE82" w14:textId="77777777" w:rsidR="009D6A47" w:rsidRPr="009717CB" w:rsidRDefault="009D6A47" w:rsidP="009D6A47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248A5586" w14:textId="77777777" w:rsidR="009D6A47" w:rsidRPr="009717CB" w:rsidRDefault="009D6A47" w:rsidP="009D6A47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69FFB66A" w14:textId="77777777" w:rsidR="009D6A47" w:rsidRPr="009717CB" w:rsidRDefault="009D6A47" w:rsidP="009D6A47">
      <w:pPr>
        <w:autoSpaceDE w:val="0"/>
        <w:autoSpaceDN w:val="0"/>
        <w:adjustRightInd w:val="0"/>
        <w:ind w:firstLine="709"/>
        <w:jc w:val="both"/>
      </w:pPr>
    </w:p>
    <w:p w14:paraId="1205FE51" w14:textId="77777777" w:rsidR="009D6A47" w:rsidRPr="009717CB" w:rsidRDefault="009D6A47" w:rsidP="009D6A47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0AFA1BEE" w14:textId="77777777" w:rsidR="009D6A47" w:rsidRPr="009717CB" w:rsidRDefault="009D6A47" w:rsidP="009D6A47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380E3D46" w14:textId="77777777" w:rsidR="009D6A47" w:rsidRDefault="009D6A47" w:rsidP="009D6A47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155168AB" w14:textId="77777777" w:rsidR="009D6A47" w:rsidRPr="009976A1" w:rsidRDefault="009D6A47" w:rsidP="009D6A47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6F293179" w14:textId="77777777" w:rsidR="009D6A47" w:rsidRPr="009717CB" w:rsidRDefault="009D6A47" w:rsidP="009D6A47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1A5BE87E" w14:textId="77777777" w:rsidR="009D6A47" w:rsidRPr="009717CB" w:rsidRDefault="009D6A47" w:rsidP="009D6A47">
      <w:pPr>
        <w:tabs>
          <w:tab w:val="left" w:pos="1055"/>
        </w:tabs>
        <w:ind w:firstLine="709"/>
        <w:rPr>
          <w:i/>
        </w:rPr>
      </w:pPr>
    </w:p>
    <w:p w14:paraId="52F2F53A" w14:textId="77777777" w:rsidR="009D6A47" w:rsidRPr="009717CB" w:rsidRDefault="009D6A47" w:rsidP="009D6A47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4DB68889" w14:textId="77777777" w:rsidR="009D6A47" w:rsidRPr="009717CB" w:rsidRDefault="009D6A47" w:rsidP="009D6A47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6EA0E122" w14:textId="77777777" w:rsidR="009D6A47" w:rsidRPr="009717CB" w:rsidRDefault="009D6A47" w:rsidP="009D6A47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CE9CEBD" w14:textId="77777777" w:rsidR="009D6A47" w:rsidRPr="009717CB" w:rsidRDefault="009D6A47" w:rsidP="009D6A47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20ACE607" w14:textId="77777777" w:rsidR="009D6A47" w:rsidRPr="009717CB" w:rsidRDefault="009D6A47" w:rsidP="009D6A47">
      <w:pPr>
        <w:ind w:firstLine="709"/>
        <w:jc w:val="both"/>
        <w:rPr>
          <w:i/>
        </w:rPr>
      </w:pPr>
      <w:r w:rsidRPr="009717CB">
        <w:t xml:space="preserve"> </w:t>
      </w:r>
    </w:p>
    <w:p w14:paraId="24016B51" w14:textId="77777777" w:rsidR="009D6A47" w:rsidRPr="009717CB" w:rsidRDefault="009D6A47" w:rsidP="009D6A47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657ED4EB" w14:textId="77777777" w:rsidR="009D6A47" w:rsidRPr="009717CB" w:rsidRDefault="009D6A47" w:rsidP="009D6A47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4DBB3B0C" w14:textId="77777777" w:rsidR="009D6A47" w:rsidRPr="009717CB" w:rsidRDefault="009D6A47" w:rsidP="009D6A47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22D528FB" w14:textId="77777777" w:rsidR="009D6A47" w:rsidRPr="009717CB" w:rsidRDefault="009D6A47" w:rsidP="009D6A47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08730C0E" w14:textId="54CD490A" w:rsidR="009D6A47" w:rsidRDefault="009D6A47" w:rsidP="009D6A47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40A23320" w14:textId="77777777" w:rsidR="009D6A47" w:rsidRPr="009717CB" w:rsidRDefault="009D6A47" w:rsidP="009D6A47">
      <w:pPr>
        <w:tabs>
          <w:tab w:val="left" w:pos="358"/>
        </w:tabs>
        <w:jc w:val="center"/>
      </w:pPr>
    </w:p>
    <w:p w14:paraId="29903BC0" w14:textId="77777777" w:rsidR="009D6A47" w:rsidRPr="009717CB" w:rsidRDefault="009D6A47" w:rsidP="009D6A47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1D510886" w14:textId="77777777" w:rsidR="009D6A47" w:rsidRPr="009717CB" w:rsidRDefault="009D6A47" w:rsidP="009D6A47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D6A47" w:rsidRPr="009717CB" w14:paraId="0902FE5D" w14:textId="77777777" w:rsidTr="009465D4">
        <w:tc>
          <w:tcPr>
            <w:tcW w:w="4503" w:type="dxa"/>
          </w:tcPr>
          <w:p w14:paraId="48C0B301" w14:textId="77777777" w:rsidR="009D6A47" w:rsidRPr="009717CB" w:rsidRDefault="009D6A47" w:rsidP="009465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239FFB4A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4B781C20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59DBD416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61642F60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5B7A587B" w14:textId="77777777" w:rsidR="009D6A47" w:rsidRPr="009717CB" w:rsidRDefault="009D6A47" w:rsidP="009465D4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686EA3C3" w14:textId="03A066F7" w:rsidR="009D6A47" w:rsidRPr="009717CB" w:rsidRDefault="009D6A47" w:rsidP="009D6A47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>Б</w:t>
            </w:r>
            <w:r>
              <w:t>ИК ___________________________;</w:t>
            </w:r>
          </w:p>
          <w:p w14:paraId="072A3205" w14:textId="0CF47867" w:rsidR="009D6A47" w:rsidRPr="009717CB" w:rsidRDefault="009D6A47" w:rsidP="009D6A47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78CD8D67" w14:textId="77777777" w:rsidR="009D6A47" w:rsidRPr="009717CB" w:rsidRDefault="009D6A47" w:rsidP="009465D4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00B6B357" w14:textId="77777777" w:rsidR="009D6A47" w:rsidRPr="009717CB" w:rsidRDefault="009D6A47" w:rsidP="009465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7C0ABB16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42B83AD2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30B56B06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3AD78BC3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7A1995B9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4291CAE6" w14:textId="77777777" w:rsidR="009D6A47" w:rsidRPr="009717CB" w:rsidRDefault="009D6A47" w:rsidP="009465D4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6E21BA96" w14:textId="77777777" w:rsidR="009D6A47" w:rsidRPr="009717CB" w:rsidRDefault="009D6A47" w:rsidP="009465D4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5B7EADD4" w14:textId="5C7E1362" w:rsidR="009D6A47" w:rsidRPr="009717CB" w:rsidRDefault="009D6A47" w:rsidP="009D6A47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25DF77C8" w14:textId="77777777" w:rsidR="009D6A47" w:rsidRPr="009717CB" w:rsidRDefault="009D6A47" w:rsidP="009465D4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72AC6258" w14:textId="1BDF8DEB" w:rsidR="009D6A47" w:rsidRDefault="009D6A47" w:rsidP="009D6A47">
      <w:pPr>
        <w:spacing w:after="400" w:line="245" w:lineRule="exact"/>
        <w:ind w:left="6600" w:right="100"/>
        <w:jc w:val="right"/>
      </w:pPr>
      <w:r>
        <w:br/>
      </w:r>
      <w:r>
        <w:br w:type="page"/>
      </w:r>
    </w:p>
    <w:p w14:paraId="33625AAD" w14:textId="0BD482D8" w:rsidR="009D6A47" w:rsidRPr="00BF23F0" w:rsidRDefault="009D6A47" w:rsidP="009D6A47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5F3D6E1F" w14:textId="77777777" w:rsidR="009D6A47" w:rsidRPr="00BF23F0" w:rsidRDefault="009D6A47" w:rsidP="009D6A47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52B67BD8" w14:textId="77777777" w:rsidR="009D6A47" w:rsidRPr="00BF23F0" w:rsidRDefault="009D6A47" w:rsidP="009D6A47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3DB9EC7A" w14:textId="77777777" w:rsidR="009D6A47" w:rsidRPr="00BF23F0" w:rsidRDefault="009D6A47" w:rsidP="009D6A47">
      <w:pPr>
        <w:tabs>
          <w:tab w:val="left" w:pos="681"/>
        </w:tabs>
        <w:spacing w:line="270" w:lineRule="exact"/>
        <w:ind w:left="500" w:right="100"/>
        <w:jc w:val="both"/>
      </w:pPr>
    </w:p>
    <w:p w14:paraId="20B1EA73" w14:textId="77777777" w:rsidR="009D6A47" w:rsidRPr="00BF23F0" w:rsidRDefault="009D6A47" w:rsidP="009D6A47">
      <w:pPr>
        <w:tabs>
          <w:tab w:val="left" w:pos="681"/>
        </w:tabs>
        <w:spacing w:line="270" w:lineRule="exact"/>
        <w:ind w:left="500" w:right="100"/>
        <w:jc w:val="both"/>
      </w:pPr>
    </w:p>
    <w:p w14:paraId="647C075B" w14:textId="77777777" w:rsidR="009D6A47" w:rsidRPr="00BF23F0" w:rsidRDefault="009D6A47" w:rsidP="009D6A47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9D6A47" w:rsidRPr="00BF23F0" w14:paraId="524B2394" w14:textId="77777777" w:rsidTr="009465D4">
        <w:tc>
          <w:tcPr>
            <w:tcW w:w="594" w:type="dxa"/>
          </w:tcPr>
          <w:p w14:paraId="05331623" w14:textId="77777777" w:rsidR="009D6A47" w:rsidRPr="00BF23F0" w:rsidRDefault="009D6A47" w:rsidP="009465D4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13E4FBA8" w14:textId="77777777" w:rsidR="009D6A47" w:rsidRPr="00BF23F0" w:rsidRDefault="009D6A47" w:rsidP="009465D4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529725AF" w14:textId="77777777" w:rsidR="009D6A47" w:rsidRPr="00BF23F0" w:rsidRDefault="009D6A47" w:rsidP="009465D4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0B8D999F" w14:textId="77777777" w:rsidR="009D6A47" w:rsidRPr="00BF23F0" w:rsidRDefault="009D6A47" w:rsidP="009465D4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9D6A47" w:rsidRPr="00BF23F0" w14:paraId="1B3D8250" w14:textId="77777777" w:rsidTr="009465D4">
        <w:tc>
          <w:tcPr>
            <w:tcW w:w="594" w:type="dxa"/>
          </w:tcPr>
          <w:p w14:paraId="27A0D529" w14:textId="77777777" w:rsidR="009D6A47" w:rsidRPr="00BF23F0" w:rsidRDefault="009D6A47" w:rsidP="009465D4">
            <w:pPr>
              <w:spacing w:after="66"/>
            </w:pPr>
          </w:p>
        </w:tc>
        <w:tc>
          <w:tcPr>
            <w:tcW w:w="977" w:type="dxa"/>
          </w:tcPr>
          <w:p w14:paraId="601E4B0D" w14:textId="77777777" w:rsidR="009D6A47" w:rsidRPr="00BF23F0" w:rsidRDefault="009D6A47" w:rsidP="009465D4">
            <w:pPr>
              <w:spacing w:after="66"/>
            </w:pPr>
          </w:p>
        </w:tc>
        <w:tc>
          <w:tcPr>
            <w:tcW w:w="3365" w:type="dxa"/>
          </w:tcPr>
          <w:p w14:paraId="053224AB" w14:textId="77777777" w:rsidR="009D6A47" w:rsidRPr="00BF23F0" w:rsidRDefault="009D6A47" w:rsidP="009465D4">
            <w:pPr>
              <w:spacing w:after="66"/>
            </w:pPr>
          </w:p>
        </w:tc>
        <w:tc>
          <w:tcPr>
            <w:tcW w:w="1421" w:type="dxa"/>
          </w:tcPr>
          <w:p w14:paraId="6FB559A8" w14:textId="77777777" w:rsidR="009D6A47" w:rsidRPr="00BF23F0" w:rsidRDefault="009D6A47" w:rsidP="009465D4">
            <w:pPr>
              <w:spacing w:after="66"/>
            </w:pPr>
          </w:p>
        </w:tc>
      </w:tr>
    </w:tbl>
    <w:p w14:paraId="21BCE957" w14:textId="77777777" w:rsidR="009D6A47" w:rsidRPr="00BF23F0" w:rsidRDefault="009D6A47" w:rsidP="009D6A47">
      <w:pPr>
        <w:spacing w:after="66"/>
        <w:ind w:left="220"/>
      </w:pPr>
    </w:p>
    <w:p w14:paraId="675083DF" w14:textId="77777777" w:rsidR="009D6A47" w:rsidRPr="00BF23F0" w:rsidRDefault="009D6A47" w:rsidP="009D6A47">
      <w:pPr>
        <w:spacing w:after="66"/>
        <w:ind w:left="220"/>
      </w:pPr>
    </w:p>
    <w:p w14:paraId="16DFF6FA" w14:textId="6B02A4BB" w:rsidR="009D6A47" w:rsidRPr="00BF23F0" w:rsidRDefault="009D6A47" w:rsidP="009D6A47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ежемесячного платежа:</w:t>
      </w:r>
    </w:p>
    <w:p w14:paraId="29129D0E" w14:textId="77777777" w:rsidR="009D6A47" w:rsidRPr="00BF23F0" w:rsidRDefault="009D6A47" w:rsidP="009D6A47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9D6A47" w:rsidRPr="00BF23F0" w14:paraId="163C0D41" w14:textId="77777777" w:rsidTr="009465D4">
        <w:tc>
          <w:tcPr>
            <w:tcW w:w="2552" w:type="dxa"/>
          </w:tcPr>
          <w:p w14:paraId="4A1FD975" w14:textId="77777777" w:rsidR="009D6A47" w:rsidRPr="00BF23F0" w:rsidRDefault="009D6A47" w:rsidP="009465D4">
            <w:pPr>
              <w:spacing w:after="66"/>
            </w:pPr>
          </w:p>
        </w:tc>
        <w:tc>
          <w:tcPr>
            <w:tcW w:w="2551" w:type="dxa"/>
          </w:tcPr>
          <w:p w14:paraId="42E64042" w14:textId="77777777" w:rsidR="009D6A47" w:rsidRPr="00BF23F0" w:rsidRDefault="009D6A47" w:rsidP="009465D4">
            <w:pPr>
              <w:spacing w:after="66"/>
            </w:pPr>
            <w:r w:rsidRPr="00BF23F0">
              <w:t>Арендная плата (руб.)</w:t>
            </w:r>
          </w:p>
        </w:tc>
      </w:tr>
      <w:tr w:rsidR="009D6A47" w:rsidRPr="00BF23F0" w14:paraId="4A500274" w14:textId="77777777" w:rsidTr="009465D4">
        <w:tc>
          <w:tcPr>
            <w:tcW w:w="2552" w:type="dxa"/>
          </w:tcPr>
          <w:p w14:paraId="18D531F6" w14:textId="77777777" w:rsidR="009D6A47" w:rsidRPr="00BF23F0" w:rsidRDefault="009D6A47" w:rsidP="009465D4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45EA5873" w14:textId="77777777" w:rsidR="009D6A47" w:rsidRPr="00BF23F0" w:rsidRDefault="009D6A47" w:rsidP="009465D4">
            <w:pPr>
              <w:spacing w:after="66"/>
            </w:pPr>
          </w:p>
        </w:tc>
      </w:tr>
      <w:tr w:rsidR="009D6A47" w:rsidRPr="00BF23F0" w14:paraId="0A30417A" w14:textId="77777777" w:rsidTr="009465D4">
        <w:tc>
          <w:tcPr>
            <w:tcW w:w="2552" w:type="dxa"/>
          </w:tcPr>
          <w:p w14:paraId="7A7AEB56" w14:textId="77777777" w:rsidR="009D6A47" w:rsidRPr="00BF23F0" w:rsidRDefault="009D6A47" w:rsidP="009465D4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58A34238" w14:textId="77777777" w:rsidR="009D6A47" w:rsidRPr="00BF23F0" w:rsidRDefault="009D6A47" w:rsidP="009465D4">
            <w:pPr>
              <w:spacing w:after="66"/>
            </w:pPr>
          </w:p>
        </w:tc>
      </w:tr>
    </w:tbl>
    <w:p w14:paraId="784CA4B5" w14:textId="77777777" w:rsidR="009D6A47" w:rsidRPr="00BF23F0" w:rsidRDefault="009D6A47" w:rsidP="009D6A47">
      <w:pPr>
        <w:spacing w:line="274" w:lineRule="exact"/>
        <w:ind w:left="220" w:right="100" w:firstLine="280"/>
        <w:rPr>
          <w:rStyle w:val="afff8"/>
          <w:b w:val="0"/>
        </w:rPr>
      </w:pPr>
    </w:p>
    <w:p w14:paraId="2F57A738" w14:textId="77777777" w:rsidR="009D6A47" w:rsidRPr="00BF23F0" w:rsidRDefault="009D6A47" w:rsidP="009D6A47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50B6E5BC" w14:textId="77777777" w:rsidR="009D6A47" w:rsidRPr="00BF23F0" w:rsidRDefault="009D6A47" w:rsidP="009D6A4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39847B3" w14:textId="77777777" w:rsidR="009D6A47" w:rsidRPr="00BF23F0" w:rsidRDefault="009D6A47" w:rsidP="009D6A4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4034ECE" w14:textId="77777777" w:rsidR="009D6A47" w:rsidRPr="00BF23F0" w:rsidRDefault="009D6A47" w:rsidP="009D6A4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DF31831" w14:textId="77777777" w:rsidR="009D6A47" w:rsidRPr="00BF23F0" w:rsidRDefault="009D6A47" w:rsidP="009D6A4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1F3E419" w14:textId="77777777" w:rsidR="009D6A47" w:rsidRPr="00BF23F0" w:rsidRDefault="009D6A47" w:rsidP="009D6A4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48253D2" w14:textId="77777777" w:rsidR="009D6A47" w:rsidRPr="00BF23F0" w:rsidRDefault="009D6A47" w:rsidP="009D6A4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6D676BB" w14:textId="77777777" w:rsidR="009D6A47" w:rsidRPr="00BF23F0" w:rsidRDefault="009D6A47" w:rsidP="009D6A4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C95BCCD" w14:textId="77777777" w:rsidR="009D6A47" w:rsidRPr="00BF23F0" w:rsidRDefault="009D6A47" w:rsidP="009D6A47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6778C848" w14:textId="77777777" w:rsidR="009D6A47" w:rsidRPr="00BF23F0" w:rsidRDefault="009D6A47" w:rsidP="009D6A47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D6A47" w:rsidRPr="00BF23F0" w14:paraId="2CD6B686" w14:textId="77777777" w:rsidTr="009465D4">
        <w:tc>
          <w:tcPr>
            <w:tcW w:w="4503" w:type="dxa"/>
          </w:tcPr>
          <w:p w14:paraId="1FA85AC2" w14:textId="77777777" w:rsidR="009D6A47" w:rsidRPr="00E40827" w:rsidRDefault="009D6A47" w:rsidP="009465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18AE8DD6" w14:textId="77777777" w:rsidR="009D6A47" w:rsidRPr="00BF23F0" w:rsidRDefault="009D6A47" w:rsidP="009465D4">
            <w:pPr>
              <w:autoSpaceDE w:val="0"/>
              <w:autoSpaceDN w:val="0"/>
              <w:adjustRightInd w:val="0"/>
            </w:pPr>
          </w:p>
          <w:p w14:paraId="7B83F78C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</w:p>
          <w:p w14:paraId="10BCA787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073AEA6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60FFF084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55BAEC77" w14:textId="77777777" w:rsidR="009D6A47" w:rsidRPr="00E40827" w:rsidRDefault="009D6A47" w:rsidP="009465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7F0E7C60" w14:textId="77777777" w:rsidR="009D6A47" w:rsidRPr="00BF23F0" w:rsidRDefault="009D6A47" w:rsidP="009465D4">
            <w:pPr>
              <w:autoSpaceDE w:val="0"/>
              <w:autoSpaceDN w:val="0"/>
              <w:adjustRightInd w:val="0"/>
            </w:pPr>
          </w:p>
          <w:p w14:paraId="69C66556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</w:p>
          <w:p w14:paraId="7B2A74D2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6D0A1AA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424FC42" w14:textId="77777777" w:rsidR="009D6A47" w:rsidRPr="00BF23F0" w:rsidRDefault="009D6A47" w:rsidP="009D6A47">
      <w:pPr>
        <w:spacing w:line="274" w:lineRule="exact"/>
        <w:ind w:left="220" w:right="100" w:firstLine="280"/>
        <w:jc w:val="both"/>
      </w:pPr>
    </w:p>
    <w:p w14:paraId="59EE580D" w14:textId="77777777" w:rsidR="009D6A47" w:rsidRPr="00BF23F0" w:rsidRDefault="009D6A47" w:rsidP="009D6A47">
      <w:pPr>
        <w:spacing w:line="274" w:lineRule="exact"/>
        <w:ind w:left="220" w:right="100" w:firstLine="280"/>
        <w:jc w:val="both"/>
      </w:pPr>
    </w:p>
    <w:p w14:paraId="27B4D007" w14:textId="77777777" w:rsidR="009D6A47" w:rsidRPr="00BF23F0" w:rsidRDefault="009D6A47" w:rsidP="009D6A47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E9D6632" w14:textId="77777777" w:rsidR="009D6A47" w:rsidRPr="00BF23F0" w:rsidRDefault="009D6A47" w:rsidP="009D6A47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7667B35" w14:textId="77777777" w:rsidR="009D6A47" w:rsidRPr="00BF23F0" w:rsidRDefault="009D6A47" w:rsidP="009D6A47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1918170" w14:textId="77777777" w:rsidR="009D6A47" w:rsidRPr="00BF23F0" w:rsidRDefault="009D6A47" w:rsidP="009D6A47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61F6FB8" w14:textId="77777777" w:rsidR="009D6A47" w:rsidRPr="00BF23F0" w:rsidRDefault="009D6A47" w:rsidP="009D6A47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F0DAB01" w14:textId="77777777" w:rsidR="009D6A47" w:rsidRPr="00BF23F0" w:rsidRDefault="009D6A47" w:rsidP="009D6A47">
      <w:pPr>
        <w:spacing w:line="274" w:lineRule="exact"/>
        <w:ind w:left="220" w:right="100" w:firstLine="280"/>
      </w:pPr>
    </w:p>
    <w:p w14:paraId="5A6611F0" w14:textId="77777777" w:rsidR="009D6A47" w:rsidRPr="00BF23F0" w:rsidRDefault="009D6A47" w:rsidP="009D6A47">
      <w:pPr>
        <w:spacing w:line="274" w:lineRule="exact"/>
        <w:ind w:left="220" w:right="100" w:firstLine="280"/>
      </w:pPr>
    </w:p>
    <w:p w14:paraId="18CB1675" w14:textId="77777777" w:rsidR="009D6A47" w:rsidRDefault="009D6A47" w:rsidP="009D6A47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6" w:name="bookmark19"/>
    </w:p>
    <w:p w14:paraId="42293A0E" w14:textId="77777777" w:rsidR="009D6A47" w:rsidRDefault="009D6A47" w:rsidP="009D6A47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42A503BA" w14:textId="77777777" w:rsidR="009D6A47" w:rsidRDefault="009D6A47" w:rsidP="009D6A47">
      <w:pPr>
        <w:keepNext/>
        <w:keepLines/>
        <w:spacing w:after="9" w:line="230" w:lineRule="exact"/>
        <w:ind w:left="4620"/>
        <w:rPr>
          <w:rStyle w:val="53pt"/>
        </w:rPr>
      </w:pPr>
    </w:p>
    <w:p w14:paraId="4F8CCBD7" w14:textId="77777777" w:rsidR="009D6A47" w:rsidRPr="00BF23F0" w:rsidRDefault="009D6A47" w:rsidP="009D6A47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6774C5B4" w14:textId="77777777" w:rsidR="009D6A47" w:rsidRDefault="009D6A47" w:rsidP="009D6A47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05D178FD" w14:textId="77777777" w:rsidR="009D6A47" w:rsidRPr="008D2D23" w:rsidRDefault="009D6A47" w:rsidP="009D6A47">
      <w:pPr>
        <w:keepNext/>
        <w:keepLines/>
        <w:spacing w:line="230" w:lineRule="exact"/>
        <w:rPr>
          <w:sz w:val="16"/>
          <w:szCs w:val="16"/>
        </w:rPr>
      </w:pPr>
    </w:p>
    <w:p w14:paraId="501B3948" w14:textId="77777777" w:rsidR="009D6A47" w:rsidRDefault="009D6A47" w:rsidP="009D6A47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3F7161E9" w14:textId="77777777" w:rsidR="009D6A47" w:rsidRPr="00BF23F0" w:rsidRDefault="009D6A47" w:rsidP="009D6A47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7BC610EA" w14:textId="77777777" w:rsidR="009D6A47" w:rsidRPr="00BF23F0" w:rsidRDefault="009D6A47" w:rsidP="009D6A47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7883E913" w14:textId="77777777" w:rsidR="009D6A47" w:rsidRPr="00BF23F0" w:rsidRDefault="009D6A47" w:rsidP="009D6A47">
      <w:pPr>
        <w:ind w:firstLine="709"/>
        <w:jc w:val="both"/>
      </w:pPr>
      <w:r w:rsidRPr="00BF23F0">
        <w:t xml:space="preserve">________________________________, (ОГРН ______________, ИНН/КПП ______________/_________________, юридический </w:t>
      </w:r>
      <w:proofErr w:type="gramStart"/>
      <w:r w:rsidRPr="00BF23F0">
        <w:t>адрес:_</w:t>
      </w:r>
      <w:proofErr w:type="gramEnd"/>
      <w:r w:rsidRPr="00BF23F0">
        <w:t>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779178B5" w14:textId="77777777" w:rsidR="009D6A47" w:rsidRPr="009D6A47" w:rsidRDefault="009D6A47" w:rsidP="009D6A47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9D6A47">
        <w:rPr>
          <w:rStyle w:val="53"/>
          <w:b w:val="0"/>
        </w:rPr>
        <w:t xml:space="preserve">Земельный участок </w:t>
      </w:r>
      <w:bookmarkEnd w:id="138"/>
      <w:r w:rsidRPr="009D6A47">
        <w:rPr>
          <w:rStyle w:val="53"/>
          <w:b w:val="0"/>
        </w:rPr>
        <w:t xml:space="preserve">площадью ____ </w:t>
      </w:r>
      <w:proofErr w:type="spellStart"/>
      <w:r w:rsidRPr="009D6A47">
        <w:rPr>
          <w:rStyle w:val="53"/>
          <w:b w:val="0"/>
        </w:rPr>
        <w:t>кв.м</w:t>
      </w:r>
      <w:proofErr w:type="spellEnd"/>
      <w:r w:rsidRPr="009D6A47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22D0ACDE" w14:textId="77777777" w:rsidR="009D6A47" w:rsidRPr="009D6A47" w:rsidRDefault="009D6A47" w:rsidP="009D6A47">
      <w:pPr>
        <w:ind w:firstLine="709"/>
        <w:jc w:val="both"/>
        <w:rPr>
          <w:rStyle w:val="53"/>
          <w:b w:val="0"/>
        </w:rPr>
      </w:pPr>
      <w:r w:rsidRPr="009D6A47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3A8496E4" w14:textId="77777777" w:rsidR="009D6A47" w:rsidRPr="009D6A47" w:rsidRDefault="009D6A47" w:rsidP="009D6A47">
      <w:pPr>
        <w:ind w:firstLine="709"/>
        <w:jc w:val="both"/>
        <w:rPr>
          <w:rStyle w:val="53"/>
          <w:b w:val="0"/>
        </w:rPr>
      </w:pPr>
      <w:r w:rsidRPr="009D6A47">
        <w:rPr>
          <w:rStyle w:val="53"/>
          <w:b w:val="0"/>
        </w:rPr>
        <w:t>3. Арендатор претензий к Арендодателю не имеет.</w:t>
      </w:r>
    </w:p>
    <w:p w14:paraId="0B9D854B" w14:textId="77777777" w:rsidR="009D6A47" w:rsidRPr="00BF23F0" w:rsidRDefault="009D6A47" w:rsidP="009D6A47">
      <w:pPr>
        <w:spacing w:line="299" w:lineRule="exact"/>
        <w:ind w:left="100" w:firstLine="300"/>
      </w:pPr>
    </w:p>
    <w:p w14:paraId="350F4744" w14:textId="77777777" w:rsidR="009D6A47" w:rsidRPr="00BF23F0" w:rsidRDefault="009D6A47" w:rsidP="009D6A47">
      <w:pPr>
        <w:tabs>
          <w:tab w:val="left" w:pos="358"/>
        </w:tabs>
        <w:jc w:val="center"/>
      </w:pPr>
    </w:p>
    <w:p w14:paraId="262DDE50" w14:textId="77777777" w:rsidR="009D6A47" w:rsidRPr="00BF23F0" w:rsidRDefault="009D6A47" w:rsidP="009D6A47">
      <w:pPr>
        <w:tabs>
          <w:tab w:val="left" w:pos="358"/>
        </w:tabs>
        <w:jc w:val="center"/>
      </w:pPr>
    </w:p>
    <w:p w14:paraId="48B65809" w14:textId="77777777" w:rsidR="009D6A47" w:rsidRPr="00BF23F0" w:rsidRDefault="009D6A47" w:rsidP="009D6A47">
      <w:pPr>
        <w:tabs>
          <w:tab w:val="left" w:pos="358"/>
        </w:tabs>
        <w:jc w:val="center"/>
      </w:pPr>
    </w:p>
    <w:p w14:paraId="165C3B39" w14:textId="77777777" w:rsidR="009D6A47" w:rsidRPr="00BF23F0" w:rsidRDefault="009D6A47" w:rsidP="009D6A47">
      <w:pPr>
        <w:tabs>
          <w:tab w:val="left" w:pos="358"/>
        </w:tabs>
        <w:jc w:val="center"/>
      </w:pPr>
      <w:r w:rsidRPr="00BF23F0">
        <w:t>Подписи Сторон</w:t>
      </w:r>
    </w:p>
    <w:p w14:paraId="6B58A709" w14:textId="77777777" w:rsidR="009D6A47" w:rsidRPr="00BF23F0" w:rsidRDefault="009D6A47" w:rsidP="009D6A47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D6A47" w:rsidRPr="00BF23F0" w14:paraId="35F1AB8A" w14:textId="77777777" w:rsidTr="009465D4">
        <w:tc>
          <w:tcPr>
            <w:tcW w:w="4503" w:type="dxa"/>
          </w:tcPr>
          <w:p w14:paraId="430D005A" w14:textId="77777777" w:rsidR="009D6A47" w:rsidRPr="00E40827" w:rsidRDefault="009D6A47" w:rsidP="009465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64D34EBD" w14:textId="77777777" w:rsidR="009D6A47" w:rsidRPr="00E40827" w:rsidRDefault="009D6A47" w:rsidP="009465D4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1980A4E5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</w:p>
          <w:p w14:paraId="77429ECF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1D35F30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34F7952C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9227F92" w14:textId="77777777" w:rsidR="009D6A47" w:rsidRPr="00E40827" w:rsidRDefault="009D6A47" w:rsidP="009465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5B84BB8F" w14:textId="77777777" w:rsidR="009D6A47" w:rsidRPr="00BF23F0" w:rsidRDefault="009D6A47" w:rsidP="009465D4">
            <w:pPr>
              <w:autoSpaceDE w:val="0"/>
              <w:autoSpaceDN w:val="0"/>
              <w:adjustRightInd w:val="0"/>
            </w:pPr>
          </w:p>
          <w:p w14:paraId="0E1C4DA5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</w:p>
          <w:p w14:paraId="6EDB6D9C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308DC20" w14:textId="77777777" w:rsidR="009D6A47" w:rsidRPr="00BF23F0" w:rsidRDefault="009D6A47" w:rsidP="009465D4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3E7B2365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F834D2">
        <w:rPr>
          <w:b/>
          <w:color w:val="0000FF"/>
        </w:rPr>
        <w:t xml:space="preserve"> АЗ-ВОС/20-1080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48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F834D2" w:rsidRDefault="00F834D2">
      <w:r>
        <w:separator/>
      </w:r>
    </w:p>
  </w:endnote>
  <w:endnote w:type="continuationSeparator" w:id="0">
    <w:p w14:paraId="422B5A57" w14:textId="77777777" w:rsidR="00F834D2" w:rsidRDefault="00F83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036D2928" w:rsidR="00F834D2" w:rsidRDefault="00F834D2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1B2" w:rsidRPr="006A71B2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75085373" w:rsidR="00F834D2" w:rsidRPr="00EF6519" w:rsidRDefault="00F834D2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F834D2" w:rsidRDefault="00F834D2">
      <w:r>
        <w:separator/>
      </w:r>
    </w:p>
  </w:footnote>
  <w:footnote w:type="continuationSeparator" w:id="0">
    <w:p w14:paraId="3A160776" w14:textId="77777777" w:rsidR="00F834D2" w:rsidRDefault="00F834D2">
      <w:r>
        <w:continuationSeparator/>
      </w:r>
    </w:p>
  </w:footnote>
  <w:footnote w:id="1">
    <w:p w14:paraId="3FE4BEB6" w14:textId="1C041885" w:rsidR="00F834D2" w:rsidRDefault="00F834D2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F834D2" w:rsidRDefault="00F834D2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RYqGFfvI53Teo/f/f943+clbD+lswyJDI8S6nWSw2voVMKK6yqSyWNvF+GOrFCAaHVV31xPUF7Nt1HTP1ZPPrg==" w:salt="G/5C4Zny+w/xZ9QrZ8O0K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504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433C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0CFD"/>
    <w:rsid w:val="001B106E"/>
    <w:rsid w:val="001B1E30"/>
    <w:rsid w:val="001B1E82"/>
    <w:rsid w:val="001B2963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4BA2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20F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1B2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64F3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3A0A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2D39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87563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6A47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11A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3AC"/>
    <w:rsid w:val="00B66597"/>
    <w:rsid w:val="00B66CF0"/>
    <w:rsid w:val="00B66F5F"/>
    <w:rsid w:val="00B670F9"/>
    <w:rsid w:val="00B67C1C"/>
    <w:rsid w:val="00B70228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92E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0CFA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AAD"/>
    <w:rsid w:val="00F52F42"/>
    <w:rsid w:val="00F544F4"/>
    <w:rsid w:val="00F54C2E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4D2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41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9D6A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9D6A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9D6A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9D6A47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9D6A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9D6A47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E0EB7D-4CBE-48ED-B45C-A371E62D9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56</Pages>
  <Words>8879</Words>
  <Characters>50612</Characters>
  <Application>Microsoft Office Word</Application>
  <DocSecurity>8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59373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Олеговна</cp:lastModifiedBy>
  <cp:revision>95</cp:revision>
  <cp:lastPrinted>2017-03-20T17:25:00Z</cp:lastPrinted>
  <dcterms:created xsi:type="dcterms:W3CDTF">2017-12-14T07:55:00Z</dcterms:created>
  <dcterms:modified xsi:type="dcterms:W3CDTF">2020-06-03T13:34:00Z</dcterms:modified>
  <cp:contentStatus/>
</cp:coreProperties>
</file>