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61C6D0A1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</w:t>
      </w:r>
      <w:r w:rsidR="00B65B53">
        <w:rPr>
          <w:b/>
          <w:noProof/>
          <w:color w:val="0000FF"/>
          <w:sz w:val="28"/>
          <w:szCs w:val="28"/>
        </w:rPr>
        <w:t>АЗ-ВОС/21-169</w:t>
      </w:r>
    </w:p>
    <w:p w14:paraId="4AE4AD3E" w14:textId="77777777" w:rsidR="00E053C3" w:rsidRPr="00E053C3" w:rsidRDefault="00E053C3" w:rsidP="00E053C3">
      <w:pPr>
        <w:autoSpaceDE w:val="0"/>
        <w:jc w:val="center"/>
        <w:rPr>
          <w:noProof/>
          <w:color w:val="0000FF"/>
          <w:sz w:val="28"/>
          <w:szCs w:val="28"/>
        </w:rPr>
      </w:pPr>
      <w:r w:rsidRPr="00E053C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1D71112" w14:textId="77777777" w:rsidR="00E053C3" w:rsidRPr="00E053C3" w:rsidRDefault="00E053C3" w:rsidP="00E053C3">
      <w:pPr>
        <w:autoSpaceDE w:val="0"/>
        <w:jc w:val="center"/>
        <w:rPr>
          <w:noProof/>
          <w:color w:val="0000FF"/>
          <w:sz w:val="28"/>
          <w:szCs w:val="28"/>
        </w:rPr>
      </w:pPr>
      <w:r w:rsidRPr="00E053C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2B6A871" w14:textId="77777777" w:rsidR="00E053C3" w:rsidRPr="00E053C3" w:rsidRDefault="00E053C3" w:rsidP="00E053C3">
      <w:pPr>
        <w:autoSpaceDE w:val="0"/>
        <w:jc w:val="center"/>
        <w:rPr>
          <w:noProof/>
          <w:color w:val="0000FF"/>
          <w:sz w:val="28"/>
          <w:szCs w:val="28"/>
        </w:rPr>
      </w:pPr>
      <w:r w:rsidRPr="00E053C3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137D3A55" w14:textId="20CAAA4C" w:rsidR="001109BE" w:rsidRDefault="00E053C3" w:rsidP="00E053C3">
      <w:pPr>
        <w:autoSpaceDE w:val="0"/>
        <w:jc w:val="center"/>
        <w:rPr>
          <w:noProof/>
          <w:color w:val="0000FF"/>
          <w:sz w:val="28"/>
          <w:szCs w:val="28"/>
        </w:rPr>
      </w:pPr>
      <w:r w:rsidRPr="00E053C3">
        <w:rPr>
          <w:noProof/>
          <w:color w:val="0000FF"/>
          <w:sz w:val="28"/>
          <w:szCs w:val="28"/>
        </w:rPr>
        <w:t>использования: для индивидуального жилищного строительства</w:t>
      </w:r>
    </w:p>
    <w:p w14:paraId="19F3E66D" w14:textId="77777777" w:rsidR="00E053C3" w:rsidRPr="002B1734" w:rsidRDefault="00E053C3" w:rsidP="00E053C3">
      <w:pPr>
        <w:autoSpaceDE w:val="0"/>
        <w:jc w:val="center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4607AF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E91390" w:rsidRPr="00E91390">
        <w:rPr>
          <w:b/>
          <w:noProof/>
          <w:color w:val="0000FF"/>
          <w:sz w:val="28"/>
          <w:szCs w:val="28"/>
        </w:rPr>
        <w:t>190221/6987935/05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8FFBB9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E91390" w:rsidRPr="00E91390">
        <w:rPr>
          <w:b/>
          <w:noProof/>
          <w:color w:val="0000FF"/>
          <w:sz w:val="28"/>
          <w:szCs w:val="28"/>
        </w:rPr>
        <w:t>00300060106827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D24D6D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E053C3" w:rsidRPr="00E053C3">
        <w:rPr>
          <w:b/>
          <w:noProof/>
          <w:color w:val="0000FF"/>
          <w:sz w:val="28"/>
          <w:szCs w:val="28"/>
        </w:rPr>
        <w:t>20.02.2021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6A5C6B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E053C3" w:rsidRPr="00E053C3">
        <w:rPr>
          <w:b/>
          <w:noProof/>
          <w:color w:val="0000FF"/>
          <w:sz w:val="28"/>
          <w:szCs w:val="28"/>
        </w:rPr>
        <w:t>05.04.2021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511CF4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E053C3">
        <w:rPr>
          <w:b/>
          <w:noProof/>
          <w:color w:val="0000FF"/>
          <w:sz w:val="28"/>
          <w:szCs w:val="28"/>
        </w:rPr>
        <w:t>08.04.2021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7964B87B" w14:textId="7D5AFF3E" w:rsidR="00E053C3" w:rsidRPr="00E053C3" w:rsidRDefault="0063461B" w:rsidP="00E053C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="00E053C3" w:rsidRPr="00E053C3">
        <w:rPr>
          <w:color w:val="0000FF"/>
          <w:sz w:val="22"/>
          <w:szCs w:val="22"/>
        </w:rPr>
        <w:t>Сводного заключения Министерства имущественных отношений Мо</w:t>
      </w:r>
      <w:r w:rsidR="00B65B53">
        <w:rPr>
          <w:color w:val="0000FF"/>
          <w:sz w:val="22"/>
          <w:szCs w:val="22"/>
        </w:rPr>
        <w:t>сковской области от 09.02.2021</w:t>
      </w:r>
      <w:r w:rsidR="00E053C3">
        <w:rPr>
          <w:color w:val="0000FF"/>
          <w:sz w:val="22"/>
          <w:szCs w:val="22"/>
        </w:rPr>
        <w:t xml:space="preserve">  </w:t>
      </w:r>
      <w:r w:rsidR="00E053C3">
        <w:rPr>
          <w:color w:val="0000FF"/>
          <w:sz w:val="22"/>
          <w:szCs w:val="22"/>
        </w:rPr>
        <w:br/>
      </w:r>
      <w:r w:rsidR="00B65B53">
        <w:rPr>
          <w:color w:val="0000FF"/>
          <w:sz w:val="22"/>
          <w:szCs w:val="22"/>
        </w:rPr>
        <w:t>№ 18-З п. 153</w:t>
      </w:r>
      <w:r w:rsidR="00E053C3" w:rsidRPr="00E053C3">
        <w:rPr>
          <w:color w:val="0000FF"/>
          <w:sz w:val="22"/>
          <w:szCs w:val="22"/>
        </w:rPr>
        <w:t>;</w:t>
      </w:r>
    </w:p>
    <w:p w14:paraId="703C9D50" w14:textId="70EBD096" w:rsidR="0063461B" w:rsidRPr="00E053C3" w:rsidRDefault="00E053C3" w:rsidP="00E053C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- постановления Администрации городского округа Воскресенск Московск</w:t>
      </w:r>
      <w:r w:rsidR="00B65B53">
        <w:rPr>
          <w:color w:val="0000FF"/>
          <w:sz w:val="22"/>
          <w:szCs w:val="22"/>
        </w:rPr>
        <w:t>ой области от 11.02.2021 № 489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E053C3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участка, категория земель – земли населенных пунктов, с видом разрешенного использования - для индивидуального жилищного строительства, местоположение: </w:t>
      </w:r>
      <w:r w:rsidR="00B65B53" w:rsidRPr="00B65B53">
        <w:rPr>
          <w:color w:val="0000FF"/>
          <w:sz w:val="22"/>
          <w:szCs w:val="22"/>
        </w:rPr>
        <w:t>Московская область, Воскресенский район, п.Хорлово, ул.Садовая, уч.53</w:t>
      </w:r>
      <w:r w:rsidRPr="00E053C3">
        <w:rPr>
          <w:color w:val="0000FF"/>
          <w:sz w:val="22"/>
          <w:szCs w:val="22"/>
        </w:rPr>
        <w:t>»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64EB70F" w14:textId="77777777" w:rsidR="00E053C3" w:rsidRPr="00E053C3" w:rsidRDefault="00711439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E053C3" w:rsidRPr="00E053C3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04D19C89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786EDE53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Сайт: www.vos-mo.ru.</w:t>
      </w:r>
    </w:p>
    <w:p w14:paraId="50541CF3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71DCC96C" w14:textId="45E7676D" w:rsidR="004549E1" w:rsidRDefault="00E053C3" w:rsidP="004549E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Телефон факс: + 7 (496) 442-11-92 факс: +7 (496) 441-10-95</w:t>
      </w:r>
    </w:p>
    <w:p w14:paraId="0A8E6D67" w14:textId="0B06FF9A" w:rsidR="004549E1" w:rsidRDefault="004549E1" w:rsidP="004549E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3CCBF26F" w14:textId="2D2F199F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b/>
          <w:color w:val="0000FF"/>
          <w:sz w:val="22"/>
          <w:szCs w:val="22"/>
        </w:rPr>
        <w:t xml:space="preserve">В лице Управления земельно-имущественных отношений </w:t>
      </w:r>
      <w:r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Pr="00E053C3">
        <w:rPr>
          <w:b/>
          <w:color w:val="0000FF"/>
          <w:sz w:val="22"/>
          <w:szCs w:val="22"/>
        </w:rPr>
        <w:t>Воскресенск Московской области</w:t>
      </w:r>
    </w:p>
    <w:p w14:paraId="772056A4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2EA8C9B1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 www.vos-mo.ru</w:t>
      </w:r>
    </w:p>
    <w:p w14:paraId="1C4E455F" w14:textId="77777777" w:rsidR="00E053C3" w:rsidRPr="00E053C3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268872E4" w14:textId="01C81E97" w:rsidR="004549E1" w:rsidRDefault="00E053C3" w:rsidP="00E053C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Тел./факс: +7 (496) 441-13-40, факс: +7 (496) 441-10-95.</w:t>
      </w:r>
    </w:p>
    <w:p w14:paraId="5A3EDC8C" w14:textId="3DAC359C" w:rsidR="00711439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3241612D" w14:textId="26AF69B6" w:rsidR="004549E1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E053C3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</w:t>
      </w:r>
      <w:r w:rsidR="00E053C3" w:rsidRPr="00E053C3">
        <w:rPr>
          <w:color w:val="0000FF"/>
          <w:sz w:val="22"/>
          <w:szCs w:val="22"/>
        </w:rPr>
        <w:t>а, расположенного на территории</w:t>
      </w:r>
      <w:r w:rsidR="0063461B" w:rsidRPr="00E053C3">
        <w:rPr>
          <w:color w:val="0000FF"/>
          <w:sz w:val="22"/>
          <w:szCs w:val="22"/>
        </w:rPr>
        <w:t xml:space="preserve"> </w:t>
      </w:r>
      <w:r w:rsidR="00E053C3" w:rsidRPr="00E053C3">
        <w:rPr>
          <w:color w:val="0000FF"/>
          <w:sz w:val="22"/>
          <w:szCs w:val="22"/>
        </w:rPr>
        <w:t xml:space="preserve">городского округа Воскресенск </w:t>
      </w:r>
      <w:r w:rsidR="0063461B" w:rsidRPr="00E053C3">
        <w:rPr>
          <w:color w:val="0000FF"/>
          <w:sz w:val="22"/>
          <w:szCs w:val="22"/>
        </w:rPr>
        <w:t>Московской области (далее – Земельный участок).</w:t>
      </w: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329F6EB7" w14:textId="1814761B" w:rsidR="00E053C3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B65B53" w:rsidRPr="00B65B53">
        <w:rPr>
          <w:color w:val="0000FF"/>
          <w:sz w:val="22"/>
          <w:szCs w:val="22"/>
        </w:rPr>
        <w:t>Московская область, Воскресенский район, п.Хорлово, ул.Садовая, уч.53</w:t>
      </w:r>
      <w:r w:rsidR="00B65B53">
        <w:rPr>
          <w:color w:val="0000FF"/>
          <w:sz w:val="22"/>
          <w:szCs w:val="22"/>
        </w:rPr>
        <w:t>.</w:t>
      </w:r>
      <w:r w:rsidR="00E053C3" w:rsidRPr="00E053C3">
        <w:rPr>
          <w:color w:val="0000FF"/>
          <w:sz w:val="22"/>
          <w:szCs w:val="22"/>
        </w:rPr>
        <w:t xml:space="preserve"> </w:t>
      </w:r>
    </w:p>
    <w:permEnd w:id="1201879608"/>
    <w:p w14:paraId="55E57AF4" w14:textId="7E98FA3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B65B53">
        <w:rPr>
          <w:color w:val="0000FF"/>
          <w:sz w:val="22"/>
          <w:szCs w:val="22"/>
        </w:rPr>
        <w:t>1</w:t>
      </w:r>
      <w:r w:rsidR="00E053C3" w:rsidRPr="00E053C3">
        <w:rPr>
          <w:color w:val="0000FF"/>
          <w:sz w:val="22"/>
          <w:szCs w:val="22"/>
        </w:rPr>
        <w:t xml:space="preserve"> 000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40FCB8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B65B53" w:rsidRPr="00B65B53">
        <w:rPr>
          <w:color w:val="0000FF"/>
          <w:sz w:val="22"/>
          <w:szCs w:val="22"/>
        </w:rPr>
        <w:t xml:space="preserve">50:29:0040603:1970 </w:t>
      </w:r>
      <w:r w:rsidR="00E053C3" w:rsidRPr="00E053C3">
        <w:rPr>
          <w:color w:val="0000FF"/>
          <w:sz w:val="22"/>
          <w:szCs w:val="22"/>
        </w:rPr>
        <w:t>(выписка из Единого государ</w:t>
      </w:r>
      <w:r w:rsidR="00E053C3">
        <w:rPr>
          <w:color w:val="0000FF"/>
          <w:sz w:val="22"/>
          <w:szCs w:val="22"/>
        </w:rPr>
        <w:t xml:space="preserve">ственного реестра недвижимости </w:t>
      </w:r>
      <w:r w:rsidR="00E053C3">
        <w:rPr>
          <w:color w:val="0000FF"/>
          <w:sz w:val="22"/>
          <w:szCs w:val="22"/>
        </w:rPr>
        <w:br/>
      </w:r>
      <w:r w:rsidR="00E053C3" w:rsidRPr="00E053C3">
        <w:rPr>
          <w:color w:val="0000FF"/>
          <w:sz w:val="22"/>
          <w:szCs w:val="22"/>
        </w:rPr>
        <w:t>об объекте недвижимости от 30.01.2021 № 9</w:t>
      </w:r>
      <w:r w:rsidR="00B65B53">
        <w:rPr>
          <w:color w:val="0000FF"/>
          <w:sz w:val="22"/>
          <w:szCs w:val="22"/>
        </w:rPr>
        <w:t>9/2021/372876101</w:t>
      </w:r>
      <w:r w:rsidR="00E053C3">
        <w:rPr>
          <w:color w:val="0000FF"/>
          <w:sz w:val="22"/>
          <w:szCs w:val="22"/>
        </w:rPr>
        <w:t xml:space="preserve"> - (Приложение 2</w:t>
      </w:r>
      <w:r w:rsidR="00E053C3" w:rsidRPr="00E053C3">
        <w:rPr>
          <w:color w:val="0000FF"/>
          <w:sz w:val="22"/>
          <w:szCs w:val="22"/>
        </w:rPr>
        <w:t>)</w:t>
      </w:r>
      <w:permEnd w:id="266026021"/>
    </w:p>
    <w:p w14:paraId="33EDEDC7" w14:textId="5F28A90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E053C3" w:rsidRPr="00E053C3">
        <w:rPr>
          <w:color w:val="0000FF"/>
          <w:sz w:val="22"/>
          <w:szCs w:val="22"/>
        </w:rPr>
        <w:t>государственная собствен</w:t>
      </w:r>
      <w:r w:rsidR="00E053C3">
        <w:rPr>
          <w:color w:val="0000FF"/>
          <w:sz w:val="22"/>
          <w:szCs w:val="22"/>
        </w:rPr>
        <w:t xml:space="preserve">ность не разграничена (выписка </w:t>
      </w:r>
      <w:r w:rsidR="00E053C3">
        <w:rPr>
          <w:color w:val="0000FF"/>
          <w:sz w:val="22"/>
          <w:szCs w:val="22"/>
        </w:rPr>
        <w:br/>
      </w:r>
      <w:r w:rsidR="00E053C3" w:rsidRPr="00E053C3">
        <w:rPr>
          <w:color w:val="0000FF"/>
          <w:sz w:val="22"/>
          <w:szCs w:val="22"/>
        </w:rPr>
        <w:t>из Единого государственного реестра недвижимости об объе</w:t>
      </w:r>
      <w:r w:rsidR="00E053C3">
        <w:rPr>
          <w:color w:val="0000FF"/>
          <w:sz w:val="22"/>
          <w:szCs w:val="22"/>
        </w:rPr>
        <w:t xml:space="preserve">кте недвижимости от </w:t>
      </w:r>
      <w:r w:rsidR="00B65B53">
        <w:rPr>
          <w:color w:val="0000FF"/>
          <w:sz w:val="22"/>
          <w:szCs w:val="22"/>
        </w:rPr>
        <w:t xml:space="preserve">30.01.2021 </w:t>
      </w:r>
      <w:r w:rsidR="00B65B53">
        <w:rPr>
          <w:color w:val="0000FF"/>
          <w:sz w:val="22"/>
          <w:szCs w:val="22"/>
        </w:rPr>
        <w:br/>
        <w:t>№ 99/2021/372876101</w:t>
      </w:r>
      <w:r w:rsidR="00E053C3">
        <w:rPr>
          <w:color w:val="0000FF"/>
          <w:sz w:val="22"/>
          <w:szCs w:val="22"/>
        </w:rPr>
        <w:t xml:space="preserve"> - Приложение 2</w:t>
      </w:r>
      <w:r w:rsidR="00E053C3" w:rsidRPr="00E053C3">
        <w:rPr>
          <w:color w:val="0000FF"/>
          <w:sz w:val="22"/>
          <w:szCs w:val="22"/>
        </w:rPr>
        <w:t>).</w:t>
      </w:r>
      <w:permEnd w:id="1000805128"/>
    </w:p>
    <w:p w14:paraId="62A61EA2" w14:textId="04163D5A" w:rsidR="00242F27" w:rsidRDefault="00AD0DE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E053C3" w:rsidRPr="00E053C3">
        <w:rPr>
          <w:color w:val="0000FF"/>
          <w:sz w:val="22"/>
          <w:szCs w:val="22"/>
        </w:rPr>
        <w:t>указаны в информации Комитета по архитектуре и градостроительству Московской области от 28.01.2</w:t>
      </w:r>
      <w:r w:rsidR="00B65B53">
        <w:rPr>
          <w:color w:val="0000FF"/>
          <w:sz w:val="22"/>
          <w:szCs w:val="22"/>
        </w:rPr>
        <w:t>021 № ГЗ-21-000415</w:t>
      </w:r>
      <w:r w:rsidR="00E053C3">
        <w:rPr>
          <w:color w:val="0000FF"/>
          <w:sz w:val="22"/>
          <w:szCs w:val="22"/>
        </w:rPr>
        <w:t xml:space="preserve"> (Приложение 4</w:t>
      </w:r>
      <w:r w:rsidR="00E053C3" w:rsidRPr="00E053C3">
        <w:rPr>
          <w:color w:val="0000FF"/>
          <w:sz w:val="22"/>
          <w:szCs w:val="22"/>
        </w:rPr>
        <w:t>), письме Администрации городского округа Воскресенск Московской области о</w:t>
      </w:r>
      <w:r w:rsidR="00B65B53">
        <w:rPr>
          <w:color w:val="0000FF"/>
          <w:sz w:val="22"/>
          <w:szCs w:val="22"/>
        </w:rPr>
        <w:t>т 09.02.2021 № 187</w:t>
      </w:r>
      <w:r w:rsidR="00E053C3">
        <w:rPr>
          <w:color w:val="0000FF"/>
          <w:sz w:val="22"/>
          <w:szCs w:val="22"/>
        </w:rPr>
        <w:t xml:space="preserve"> (Приложение 4</w:t>
      </w:r>
      <w:r w:rsidR="00E053C3" w:rsidRPr="00E053C3">
        <w:rPr>
          <w:color w:val="0000FF"/>
          <w:sz w:val="22"/>
          <w:szCs w:val="22"/>
        </w:rPr>
        <w:t>), акте осмотра (обследования) Земельного уча</w:t>
      </w:r>
      <w:r w:rsidR="00E053C3">
        <w:rPr>
          <w:color w:val="0000FF"/>
          <w:sz w:val="22"/>
          <w:szCs w:val="22"/>
        </w:rPr>
        <w:t>стка от 09.02.2021 (Приложение 4</w:t>
      </w:r>
      <w:r w:rsidR="00E053C3" w:rsidRPr="00E053C3">
        <w:rPr>
          <w:color w:val="0000FF"/>
          <w:sz w:val="22"/>
          <w:szCs w:val="22"/>
        </w:rPr>
        <w:t>).</w:t>
      </w:r>
    </w:p>
    <w:permEnd w:id="2015575884"/>
    <w:p w14:paraId="06B3F893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D69942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E053C3" w:rsidRPr="00E053C3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5292936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E053C3" w:rsidRPr="00E053C3">
        <w:rPr>
          <w:color w:val="0000FF"/>
          <w:sz w:val="22"/>
          <w:szCs w:val="22"/>
        </w:rPr>
        <w:t>для индивидуального жилищного строительства</w:t>
      </w:r>
      <w:r w:rsidR="008F758A" w:rsidRPr="00E053C3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5C326D60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E053C3" w:rsidRPr="00E053C3">
        <w:rPr>
          <w:color w:val="0000FF"/>
          <w:sz w:val="22"/>
          <w:szCs w:val="22"/>
        </w:rPr>
        <w:t>указаны в информации Комитета по архитектуре и градостроительству Мо</w:t>
      </w:r>
      <w:r w:rsidR="00E053C3">
        <w:rPr>
          <w:color w:val="0000FF"/>
          <w:sz w:val="22"/>
          <w:szCs w:val="22"/>
        </w:rPr>
        <w:t>сковской облас</w:t>
      </w:r>
      <w:r w:rsidR="00B65B53">
        <w:rPr>
          <w:color w:val="0000FF"/>
          <w:sz w:val="22"/>
          <w:szCs w:val="22"/>
        </w:rPr>
        <w:t xml:space="preserve">ти от 28.01.2021 </w:t>
      </w:r>
      <w:r w:rsidR="00B65B53">
        <w:rPr>
          <w:color w:val="0000FF"/>
          <w:sz w:val="22"/>
          <w:szCs w:val="22"/>
        </w:rPr>
        <w:br/>
        <w:t>№ ГЗ-21-000415</w:t>
      </w:r>
      <w:r w:rsidR="00E053C3">
        <w:rPr>
          <w:color w:val="0000FF"/>
          <w:sz w:val="22"/>
          <w:szCs w:val="22"/>
        </w:rPr>
        <w:t xml:space="preserve"> (Приложение 4</w:t>
      </w:r>
      <w:r w:rsidR="00E053C3" w:rsidRPr="00E053C3">
        <w:rPr>
          <w:color w:val="0000FF"/>
          <w:sz w:val="22"/>
          <w:szCs w:val="22"/>
        </w:rPr>
        <w:t>)</w:t>
      </w:r>
      <w:r w:rsidR="00E053C3">
        <w:rPr>
          <w:color w:val="0000FF"/>
          <w:sz w:val="22"/>
          <w:szCs w:val="22"/>
        </w:rPr>
        <w:t>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0F60B7AB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E053C3">
        <w:rPr>
          <w:color w:val="0000FF"/>
          <w:sz w:val="22"/>
          <w:szCs w:val="22"/>
        </w:rPr>
        <w:t>ГКУ МО «АРКИ» (Приложение 5</w:t>
      </w:r>
      <w:r w:rsidR="00E053C3" w:rsidRPr="00E053C3">
        <w:rPr>
          <w:color w:val="0000FF"/>
          <w:sz w:val="22"/>
          <w:szCs w:val="22"/>
        </w:rPr>
        <w:t>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E42ECE9" w:rsidR="00242F27" w:rsidRDefault="00660513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E053C3" w:rsidRPr="00E053C3">
        <w:rPr>
          <w:color w:val="0000FF"/>
          <w:sz w:val="22"/>
          <w:szCs w:val="22"/>
        </w:rPr>
        <w:t>письме филиала АО «Мособлгаз» «Юго-Восток» от 2</w:t>
      </w:r>
      <w:r w:rsidR="00E053C3">
        <w:rPr>
          <w:color w:val="0000FF"/>
          <w:sz w:val="22"/>
          <w:szCs w:val="22"/>
        </w:rPr>
        <w:t>1.01.2021 № 315/ЮВ (Приложение 5</w:t>
      </w:r>
      <w:r w:rsidR="00E053C3" w:rsidRPr="00E053C3">
        <w:rPr>
          <w:color w:val="0000FF"/>
          <w:sz w:val="22"/>
          <w:szCs w:val="22"/>
        </w:rPr>
        <w:t>);</w:t>
      </w:r>
    </w:p>
    <w:p w14:paraId="1869B659" w14:textId="56E88F7D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39170C7" w14:textId="695B39B1" w:rsidR="00220AFC" w:rsidRDefault="00220AFC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F2795A" w:rsidRPr="00F2795A">
        <w:rPr>
          <w:color w:val="0000FF"/>
          <w:sz w:val="22"/>
          <w:szCs w:val="22"/>
        </w:rPr>
        <w:t>письме</w:t>
      </w:r>
      <w:r w:rsidR="00E053C3" w:rsidRPr="00E053C3">
        <w:t xml:space="preserve"> </w:t>
      </w:r>
      <w:r w:rsidR="00E053C3" w:rsidRPr="00E053C3">
        <w:rPr>
          <w:color w:val="0000FF"/>
          <w:sz w:val="22"/>
          <w:szCs w:val="22"/>
        </w:rPr>
        <w:t xml:space="preserve">филиала ПАО «Россети Мовсковский регион» - Восточные электрические </w:t>
      </w:r>
      <w:r w:rsidR="006C3488">
        <w:rPr>
          <w:color w:val="0000FF"/>
          <w:sz w:val="22"/>
          <w:szCs w:val="22"/>
        </w:rPr>
        <w:t>сети от 14</w:t>
      </w:r>
      <w:r w:rsidR="00B65B53">
        <w:rPr>
          <w:color w:val="0000FF"/>
          <w:sz w:val="22"/>
          <w:szCs w:val="22"/>
        </w:rPr>
        <w:t>.01.2021 № 27-21/21-153</w:t>
      </w:r>
      <w:r w:rsidR="00F05F96">
        <w:rPr>
          <w:color w:val="0000FF"/>
          <w:sz w:val="22"/>
          <w:szCs w:val="22"/>
        </w:rPr>
        <w:t xml:space="preserve"> (Приложение 5</w:t>
      </w:r>
      <w:r w:rsidR="00E053C3" w:rsidRPr="00E053C3">
        <w:rPr>
          <w:color w:val="0000FF"/>
          <w:sz w:val="22"/>
          <w:szCs w:val="22"/>
        </w:rPr>
        <w:t>);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6E4609C4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9E02BC">
        <w:rPr>
          <w:color w:val="0000FF"/>
          <w:sz w:val="22"/>
          <w:szCs w:val="22"/>
        </w:rPr>
        <w:t>№ </w:t>
      </w:r>
      <w:r w:rsidR="00B65B53">
        <w:rPr>
          <w:color w:val="0000FF"/>
          <w:sz w:val="22"/>
          <w:szCs w:val="22"/>
        </w:rPr>
        <w:t>0109</w:t>
      </w:r>
      <w:r w:rsidR="00E053C3" w:rsidRPr="00E053C3">
        <w:rPr>
          <w:color w:val="0000FF"/>
          <w:sz w:val="22"/>
          <w:szCs w:val="22"/>
        </w:rPr>
        <w:t>20/1002017/01</w:t>
      </w:r>
      <w:r w:rsidR="009E02BC">
        <w:rPr>
          <w:color w:val="0000FF"/>
          <w:sz w:val="22"/>
          <w:szCs w:val="22"/>
        </w:rPr>
        <w:t>, лот № </w:t>
      </w:r>
      <w:r w:rsidR="00E053C3">
        <w:rPr>
          <w:color w:val="0000FF"/>
          <w:sz w:val="22"/>
          <w:szCs w:val="22"/>
        </w:rPr>
        <w:t>1</w:t>
      </w:r>
      <w:r w:rsidR="00375484">
        <w:rPr>
          <w:color w:val="0000FF"/>
          <w:sz w:val="22"/>
          <w:szCs w:val="22"/>
        </w:rPr>
        <w:t xml:space="preserve">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B65B53">
        <w:rPr>
          <w:color w:val="0000FF"/>
          <w:sz w:val="22"/>
          <w:szCs w:val="22"/>
        </w:rPr>
        <w:t>01.09</w:t>
      </w:r>
      <w:r w:rsidR="00E053C3" w:rsidRPr="00E053C3">
        <w:rPr>
          <w:color w:val="0000FF"/>
          <w:sz w:val="22"/>
          <w:szCs w:val="22"/>
        </w:rPr>
        <w:t>.2020</w:t>
      </w:r>
      <w:r w:rsidR="00375484" w:rsidRPr="00375484">
        <w:rPr>
          <w:color w:val="0000FF"/>
          <w:sz w:val="22"/>
          <w:szCs w:val="22"/>
        </w:rPr>
        <w:t>;</w:t>
      </w:r>
    </w:p>
    <w:p w14:paraId="5D5FF274" w14:textId="1961F81C" w:rsidR="0001377F" w:rsidRDefault="0001377F" w:rsidP="00F8681B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газете </w:t>
      </w:r>
      <w:r w:rsidR="00B65B53">
        <w:rPr>
          <w:color w:val="0000FF"/>
          <w:sz w:val="22"/>
          <w:szCs w:val="22"/>
        </w:rPr>
        <w:t>в газете «Наше слово» от 09.09.2020 № 70 (13240</w:t>
      </w:r>
      <w:r w:rsidR="00E053C3" w:rsidRPr="00E053C3">
        <w:rPr>
          <w:color w:val="0000FF"/>
          <w:sz w:val="22"/>
          <w:szCs w:val="22"/>
        </w:rPr>
        <w:t>)</w:t>
      </w:r>
      <w:r w:rsidR="00E053C3">
        <w:rPr>
          <w:color w:val="0000FF"/>
          <w:sz w:val="22"/>
          <w:szCs w:val="22"/>
        </w:rPr>
        <w:t>;</w:t>
      </w:r>
    </w:p>
    <w:p w14:paraId="286923B9" w14:textId="1033FE81" w:rsidR="00242F27" w:rsidRDefault="009E02BC" w:rsidP="002305E0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 w:rsidR="00E053C3" w:rsidRPr="00E053C3">
        <w:rPr>
          <w:color w:val="0000FF"/>
          <w:sz w:val="22"/>
          <w:szCs w:val="22"/>
          <w:lang w:eastAsia="ru-RU"/>
        </w:rPr>
        <w:t xml:space="preserve"> на официальном сайте Администрации городского округа Воскресенск Мо</w:t>
      </w:r>
      <w:r w:rsidR="002305E0">
        <w:rPr>
          <w:color w:val="0000FF"/>
          <w:sz w:val="22"/>
          <w:szCs w:val="22"/>
          <w:lang w:eastAsia="ru-RU"/>
        </w:rPr>
        <w:t>сковской области www. vos-</w:t>
      </w:r>
      <w:r w:rsidR="00E053C3">
        <w:rPr>
          <w:color w:val="0000FF"/>
          <w:sz w:val="22"/>
          <w:szCs w:val="22"/>
          <w:lang w:eastAsia="ru-RU"/>
        </w:rPr>
        <w:t xml:space="preserve">mo.ru </w:t>
      </w:r>
      <w:r w:rsidR="00B65B53">
        <w:rPr>
          <w:color w:val="0000FF"/>
          <w:sz w:val="22"/>
          <w:szCs w:val="22"/>
          <w:lang w:eastAsia="ru-RU"/>
        </w:rPr>
        <w:t>от 02.09</w:t>
      </w:r>
      <w:r w:rsidR="00E053C3" w:rsidRPr="00E053C3">
        <w:rPr>
          <w:color w:val="0000FF"/>
          <w:sz w:val="22"/>
          <w:szCs w:val="22"/>
          <w:lang w:eastAsia="ru-RU"/>
        </w:rPr>
        <w:t>.2020.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A0E2132" w:rsidR="00242F27" w:rsidRPr="00E053C3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B65B53">
        <w:rPr>
          <w:b/>
          <w:color w:val="0000FF"/>
          <w:sz w:val="22"/>
          <w:szCs w:val="22"/>
        </w:rPr>
        <w:t>37 147</w:t>
      </w:r>
      <w:r w:rsidR="00E053C3" w:rsidRPr="00E053C3">
        <w:rPr>
          <w:b/>
          <w:color w:val="0000FF"/>
          <w:sz w:val="22"/>
          <w:szCs w:val="22"/>
        </w:rPr>
        <w:t xml:space="preserve">,00 руб. </w:t>
      </w:r>
      <w:r w:rsidR="00E053C3" w:rsidRPr="00E053C3">
        <w:rPr>
          <w:color w:val="0000FF"/>
          <w:sz w:val="22"/>
          <w:szCs w:val="22"/>
        </w:rPr>
        <w:t>(</w:t>
      </w:r>
      <w:r w:rsidR="00B65B53" w:rsidRPr="00B65B53">
        <w:rPr>
          <w:color w:val="0000FF"/>
          <w:sz w:val="22"/>
          <w:szCs w:val="22"/>
        </w:rPr>
        <w:t xml:space="preserve">Тридцать семь тысяч сто сорок семь </w:t>
      </w:r>
      <w:r w:rsidR="00E053C3" w:rsidRPr="00E053C3">
        <w:rPr>
          <w:color w:val="0000FF"/>
          <w:sz w:val="22"/>
          <w:szCs w:val="22"/>
        </w:rPr>
        <w:t>руб. 00 коп.)</w:t>
      </w:r>
      <w:r w:rsidR="004C0941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6FE59A8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B65B53">
        <w:rPr>
          <w:b/>
          <w:color w:val="0000FF"/>
          <w:sz w:val="22"/>
          <w:szCs w:val="22"/>
        </w:rPr>
        <w:t>1 114,41</w:t>
      </w:r>
      <w:r w:rsidR="00E053C3" w:rsidRPr="00E053C3">
        <w:rPr>
          <w:b/>
          <w:color w:val="0000FF"/>
          <w:sz w:val="22"/>
          <w:szCs w:val="22"/>
        </w:rPr>
        <w:t xml:space="preserve"> руб. </w:t>
      </w:r>
      <w:r w:rsidR="00E053C3" w:rsidRPr="00E053C3">
        <w:rPr>
          <w:color w:val="0000FF"/>
          <w:sz w:val="22"/>
          <w:szCs w:val="22"/>
        </w:rPr>
        <w:t>(</w:t>
      </w:r>
      <w:r w:rsidR="00B65B53" w:rsidRPr="00B65B53">
        <w:rPr>
          <w:color w:val="0000FF"/>
          <w:sz w:val="22"/>
          <w:szCs w:val="22"/>
        </w:rPr>
        <w:t xml:space="preserve">Одна тысяча сто четырнадцать </w:t>
      </w:r>
      <w:r w:rsidR="00B65B53">
        <w:rPr>
          <w:color w:val="0000FF"/>
          <w:sz w:val="22"/>
          <w:szCs w:val="22"/>
        </w:rPr>
        <w:t>руб. 41</w:t>
      </w:r>
      <w:r w:rsidR="00E053C3" w:rsidRPr="00E053C3">
        <w:rPr>
          <w:color w:val="0000FF"/>
          <w:sz w:val="22"/>
          <w:szCs w:val="22"/>
        </w:rPr>
        <w:t xml:space="preserve"> коп.)</w:t>
      </w:r>
      <w:r w:rsidR="003B0CA9">
        <w:rPr>
          <w:color w:val="0000FF"/>
          <w:sz w:val="22"/>
          <w:szCs w:val="22"/>
        </w:rPr>
        <w:t>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0FAF157F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B65B53" w:rsidRPr="00B65B53">
        <w:rPr>
          <w:b/>
          <w:color w:val="0000FF"/>
          <w:sz w:val="22"/>
          <w:szCs w:val="22"/>
        </w:rPr>
        <w:t xml:space="preserve">37 147,00 </w:t>
      </w:r>
      <w:r w:rsidR="00E053C3" w:rsidRPr="00E053C3">
        <w:rPr>
          <w:b/>
          <w:color w:val="0000FF"/>
          <w:sz w:val="22"/>
          <w:szCs w:val="22"/>
        </w:rPr>
        <w:t xml:space="preserve">руб. </w:t>
      </w:r>
      <w:r w:rsidR="00E053C3" w:rsidRPr="00E053C3">
        <w:rPr>
          <w:color w:val="0000FF"/>
          <w:sz w:val="22"/>
          <w:szCs w:val="22"/>
        </w:rPr>
        <w:t>(</w:t>
      </w:r>
      <w:r w:rsidR="00B65B53" w:rsidRPr="00B65B53">
        <w:rPr>
          <w:color w:val="0000FF"/>
          <w:sz w:val="22"/>
          <w:szCs w:val="22"/>
        </w:rPr>
        <w:t xml:space="preserve">Тридцать семь тысяч сто сорок семь </w:t>
      </w:r>
      <w:r w:rsidR="00E053C3" w:rsidRPr="00E053C3">
        <w:rPr>
          <w:color w:val="0000FF"/>
          <w:sz w:val="22"/>
          <w:szCs w:val="22"/>
        </w:rPr>
        <w:t>руб. 00 коп.)</w:t>
      </w:r>
      <w:r w:rsidR="0001377F" w:rsidRPr="00E053C3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0A05A7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E053C3" w:rsidRPr="00E053C3">
        <w:rPr>
          <w:b/>
          <w:color w:val="0000FF"/>
          <w:sz w:val="22"/>
          <w:szCs w:val="22"/>
        </w:rPr>
        <w:t xml:space="preserve">20.02.2021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2714FD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053C3" w:rsidRPr="00E053C3">
        <w:rPr>
          <w:b/>
          <w:color w:val="0000FF"/>
          <w:sz w:val="22"/>
          <w:szCs w:val="22"/>
        </w:rPr>
        <w:t>05.04.2021 в 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0D2B38A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E053C3" w:rsidRPr="00E053C3">
        <w:rPr>
          <w:b/>
          <w:bCs/>
          <w:color w:val="0000FF"/>
          <w:sz w:val="22"/>
          <w:szCs w:val="22"/>
        </w:rPr>
        <w:t>08.04.2021 в 11 час. 30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4B2D2436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E053C3" w:rsidRPr="00E053C3">
        <w:rPr>
          <w:b/>
          <w:bCs/>
          <w:color w:val="0000FF"/>
          <w:sz w:val="22"/>
          <w:szCs w:val="22"/>
        </w:rPr>
        <w:t>08.04.2021 с 11 час. 30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BD36D98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B65B53">
        <w:rPr>
          <w:b/>
          <w:color w:val="0000FF"/>
          <w:sz w:val="22"/>
          <w:szCs w:val="22"/>
        </w:rPr>
        <w:t>08.04.2021 в 12 час. 15</w:t>
      </w:r>
      <w:r w:rsidR="00E053C3" w:rsidRPr="00E053C3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6BB937D" w14:textId="65B0113D" w:rsidR="00E053C3" w:rsidRPr="00E053C3" w:rsidRDefault="00E053C3" w:rsidP="00E053C3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E053C3">
        <w:rPr>
          <w:color w:val="0000FF"/>
          <w:sz w:val="22"/>
          <w:szCs w:val="22"/>
        </w:rPr>
        <w:t>- на официальном сайте Администрации Воскресенского городс</w:t>
      </w:r>
      <w:r>
        <w:rPr>
          <w:color w:val="0000FF"/>
          <w:sz w:val="22"/>
          <w:szCs w:val="22"/>
        </w:rPr>
        <w:t xml:space="preserve">кого округа Московской области </w:t>
      </w:r>
      <w:r>
        <w:rPr>
          <w:color w:val="0000FF"/>
          <w:sz w:val="22"/>
          <w:szCs w:val="22"/>
        </w:rPr>
        <w:br/>
      </w:r>
      <w:r w:rsidRPr="00E053C3">
        <w:rPr>
          <w:color w:val="0000FF"/>
          <w:sz w:val="22"/>
          <w:szCs w:val="22"/>
        </w:rPr>
        <w:t>www. vos-mo.ru;</w:t>
      </w:r>
    </w:p>
    <w:p w14:paraId="43E223D7" w14:textId="6515C51A" w:rsidR="00D80144" w:rsidRPr="00104466" w:rsidRDefault="00E053C3" w:rsidP="00E053C3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E053C3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lastRenderedPageBreak/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</w:t>
      </w:r>
      <w:r w:rsidR="0003762F" w:rsidRPr="008E61DB">
        <w:rPr>
          <w:sz w:val="22"/>
          <w:szCs w:val="22"/>
        </w:rPr>
        <w:lastRenderedPageBreak/>
        <w:t xml:space="preserve">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FAEB4A9" w14:textId="2EFED328" w:rsidR="00D80144" w:rsidRDefault="00B65B53" w:rsidP="00077EEA">
      <w:permStart w:id="1257654074" w:edGrp="everyone"/>
      <w:r w:rsidRPr="00B65B53">
        <w:rPr>
          <w:noProof/>
          <w:lang w:eastAsia="ru-RU"/>
        </w:rPr>
        <w:drawing>
          <wp:inline distT="0" distB="0" distL="0" distR="0" wp14:anchorId="3654A19C" wp14:editId="6ACAC9A2">
            <wp:extent cx="6570345" cy="9025928"/>
            <wp:effectExtent l="0" t="0" r="1905" b="3810"/>
            <wp:docPr id="4" name="Рисунок 4" descr="Z:\__УРЗП\04. Конкурентные процедуры\АУКЦИОНЫ\2021 год\Воскресенск г.о\Земля\Аренда\АЗ-ВОС_21-169\Документы\ДОКУМЕНТЫ  в РЦ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Воскресенск г.о\Земля\Аренда\АЗ-ВОС_21-169\Документы\ДОКУМЕНТЫ  в РЦ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2F015BB8" w:rsidR="00702052" w:rsidRDefault="00702052" w:rsidP="00077EEA"/>
    <w:p w14:paraId="2B654026" w14:textId="39424A20" w:rsidR="00417290" w:rsidRDefault="00B65B53" w:rsidP="00077EEA">
      <w:r w:rsidRPr="00B65B53">
        <w:rPr>
          <w:noProof/>
          <w:lang w:eastAsia="ru-RU"/>
        </w:rPr>
        <w:lastRenderedPageBreak/>
        <w:drawing>
          <wp:inline distT="0" distB="0" distL="0" distR="0" wp14:anchorId="0B443772" wp14:editId="133F4580">
            <wp:extent cx="6570345" cy="9025928"/>
            <wp:effectExtent l="0" t="0" r="1905" b="3810"/>
            <wp:docPr id="5" name="Рисунок 5" descr="Z:\__УРЗП\04. Конкурентные процедуры\АУКЦИОНЫ\2021 год\Воскресенск г.о\Земля\Аренда\АЗ-ВОС_21-169\Документы\ДОКУМЕНТЫ  в РЦ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Воскресенск г.о\Земля\Аренда\АЗ-ВОС_21-169\Документы\ДОКУМЕНТЫ  в РЦ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3EC86" w14:textId="00181163" w:rsidR="00417290" w:rsidRDefault="00417290" w:rsidP="00077EEA"/>
    <w:p w14:paraId="63CC86E2" w14:textId="77777777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EEA9FC3" w14:textId="0C9D5E69" w:rsidR="00077EEA" w:rsidRDefault="00B65B53" w:rsidP="00375484">
      <w:permStart w:id="1994196257" w:edGrp="everyone"/>
      <w:r w:rsidRPr="00B65B53">
        <w:rPr>
          <w:noProof/>
          <w:lang w:eastAsia="ru-RU"/>
        </w:rPr>
        <w:drawing>
          <wp:inline distT="0" distB="0" distL="0" distR="0" wp14:anchorId="66BEEC74" wp14:editId="2E0BD399">
            <wp:extent cx="6570345" cy="8984449"/>
            <wp:effectExtent l="0" t="0" r="1905" b="7620"/>
            <wp:docPr id="10" name="Рисунок 10" descr="Z:\__УРЗП\04. Конкурентные процедуры\АУКЦИОНЫ\2021 год\Воскресенск г.о\Земля\Аренда\АЗ-ВОС_21-169\Документы\ДОКУМЕНТЫ  в РЦТ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Воскресенск г.о\Земля\Аренда\АЗ-ВОС_21-169\Документы\ДОКУМЕНТЫ  в РЦТ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1FF25" w14:textId="38587481" w:rsidR="00B65B53" w:rsidRDefault="00B65B53" w:rsidP="00375484"/>
    <w:p w14:paraId="347A5D58" w14:textId="6466D8F6" w:rsidR="00B65B53" w:rsidRDefault="00B65B53" w:rsidP="00375484">
      <w:r w:rsidRPr="00B65B53">
        <w:rPr>
          <w:noProof/>
          <w:lang w:eastAsia="ru-RU"/>
        </w:rPr>
        <w:lastRenderedPageBreak/>
        <w:drawing>
          <wp:inline distT="0" distB="0" distL="0" distR="0" wp14:anchorId="1EDCC60D" wp14:editId="61A9EC0F">
            <wp:extent cx="6570345" cy="8927456"/>
            <wp:effectExtent l="0" t="0" r="1905" b="7620"/>
            <wp:docPr id="11" name="Рисунок 11" descr="Z:\__УРЗП\04. Конкурентные процедуры\АУКЦИОНЫ\2021 год\Воскресенск г.о\Земля\Аренда\АЗ-ВОС_21-169\Документы\ДОКУМЕНТЫ  в РЦТ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Воскресенск г.о\Земля\Аренда\АЗ-ВОС_21-169\Документы\ДОКУМЕНТЫ  в РЦТ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2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C1EEC" w14:textId="5B439A27" w:rsidR="00B65B53" w:rsidRDefault="00B65B53" w:rsidP="00375484"/>
    <w:p w14:paraId="4B7DBD7B" w14:textId="185EBCC2" w:rsidR="00B65B53" w:rsidRDefault="00B65B53" w:rsidP="00375484">
      <w:r w:rsidRPr="00B65B53">
        <w:rPr>
          <w:noProof/>
          <w:lang w:eastAsia="ru-RU"/>
        </w:rPr>
        <w:lastRenderedPageBreak/>
        <w:drawing>
          <wp:inline distT="0" distB="0" distL="0" distR="0" wp14:anchorId="7CE30E2D" wp14:editId="1B90FCB4">
            <wp:extent cx="6570345" cy="9004114"/>
            <wp:effectExtent l="0" t="0" r="1905" b="6985"/>
            <wp:docPr id="12" name="Рисунок 12" descr="Z:\__УРЗП\04. Конкурентные процедуры\АУКЦИОНЫ\2021 год\Воскресенск г.о\Земля\Аренда\АЗ-ВОС_21-169\Документы\ДОКУМЕНТЫ  в РЦТ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Воскресенск г.о\Земля\Аренда\АЗ-ВОС_21-169\Документы\ДОКУМЕНТЫ  в РЦТ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3CCF3" w14:textId="112F9E49" w:rsidR="00B65B53" w:rsidRDefault="00B65B53" w:rsidP="00375484"/>
    <w:p w14:paraId="6AD81B14" w14:textId="10D853A0" w:rsidR="00B65B53" w:rsidRDefault="00B65B53" w:rsidP="00375484">
      <w:r w:rsidRPr="00B65B53">
        <w:rPr>
          <w:noProof/>
          <w:lang w:eastAsia="ru-RU"/>
        </w:rPr>
        <w:lastRenderedPageBreak/>
        <w:drawing>
          <wp:inline distT="0" distB="0" distL="0" distR="0" wp14:anchorId="14442D70" wp14:editId="6566D7F4">
            <wp:extent cx="6570345" cy="9004114"/>
            <wp:effectExtent l="0" t="0" r="1905" b="6985"/>
            <wp:docPr id="13" name="Рисунок 13" descr="Z:\__УРЗП\04. Конкурентные процедуры\АУКЦИОНЫ\2021 год\Воскресенск г.о\Земля\Аренда\АЗ-ВОС_21-169\Документы\ДОКУМЕНТЫ  в РЦТ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Воскресенск г.о\Земля\Аренда\АЗ-ВОС_21-169\Документы\ДОКУМЕНТЫ  в РЦТ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BA2EB" w14:textId="494631DF" w:rsidR="00B65B53" w:rsidRDefault="00B65B53" w:rsidP="00375484"/>
    <w:p w14:paraId="597561E7" w14:textId="240A2407" w:rsidR="00B65B53" w:rsidRDefault="00B65B53" w:rsidP="00375484">
      <w:r w:rsidRPr="00B65B53">
        <w:rPr>
          <w:noProof/>
          <w:lang w:eastAsia="ru-RU"/>
        </w:rPr>
        <w:lastRenderedPageBreak/>
        <w:drawing>
          <wp:inline distT="0" distB="0" distL="0" distR="0" wp14:anchorId="60F18507" wp14:editId="2E164887">
            <wp:extent cx="6570345" cy="9012420"/>
            <wp:effectExtent l="0" t="0" r="1905" b="0"/>
            <wp:docPr id="14" name="Рисунок 14" descr="Z:\__УРЗП\04. Конкурентные процедуры\АУКЦИОНЫ\2021 год\Воскресенск г.о\Земля\Аренда\АЗ-ВОС_21-169\Документы\ДОКУМЕНТЫ  в РЦТ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Воскресенск г.о\Земля\Аренда\АЗ-ВОС_21-169\Документы\ДОКУМЕНТЫ  в РЦТ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7442B" w14:textId="3227A3CE" w:rsidR="00B65B53" w:rsidRDefault="00B65B53" w:rsidP="00375484"/>
    <w:p w14:paraId="1A56AA39" w14:textId="2B6FC287" w:rsidR="00623333" w:rsidRPr="00623333" w:rsidRDefault="008C40B6" w:rsidP="00375484">
      <w:pPr>
        <w:rPr>
          <w:b/>
        </w:rPr>
      </w:pPr>
      <w:r w:rsidRPr="008C40B6">
        <w:rPr>
          <w:b/>
          <w:noProof/>
          <w:lang w:eastAsia="ru-RU"/>
        </w:rPr>
        <w:lastRenderedPageBreak/>
        <w:drawing>
          <wp:inline distT="0" distB="0" distL="0" distR="0" wp14:anchorId="4FC0C56F" wp14:editId="6BFD0282">
            <wp:extent cx="6570345" cy="8992745"/>
            <wp:effectExtent l="0" t="0" r="1905" b="0"/>
            <wp:docPr id="1" name="Рисунок 1" descr="Z:\__УРЗП\04. Конкурентные процедуры\АУКЦИОНЫ\2021 год\Воскресенск г.о\Земля\Аренда\АЗ-ВОС_21-169\Документы\ДОКУМЕНТЫ  в РЦТ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169\Документы\ДОКУМЕНТЫ  в РЦТ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249DA9E" w14:textId="7123B13E" w:rsidR="00D80144" w:rsidRDefault="00B65B53" w:rsidP="00A37A2C">
      <w:pPr>
        <w:rPr>
          <w:b/>
          <w:noProof/>
          <w:lang w:eastAsia="ru-RU"/>
        </w:rPr>
      </w:pPr>
      <w:permStart w:id="7567010" w:edGrp="everyone"/>
      <w:r w:rsidRPr="00B65B53">
        <w:rPr>
          <w:b/>
          <w:noProof/>
          <w:lang w:eastAsia="ru-RU"/>
        </w:rPr>
        <w:drawing>
          <wp:inline distT="0" distB="0" distL="0" distR="0" wp14:anchorId="41ADC63B" wp14:editId="24F4D191">
            <wp:extent cx="6496050" cy="4525112"/>
            <wp:effectExtent l="0" t="0" r="0" b="8890"/>
            <wp:docPr id="15" name="Рисунок 15" descr="Z:\__УРЗП\04. Конкурентные процедуры\АУКЦИОНЫ\2021 год\Воскресенск г.о\Земля\Аренда\АЗ-ВОС_21-168\Документы\ка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АЗ-ВОС_21-168\Документы\карт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340" cy="452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0B911453" w:rsidR="00B4410F" w:rsidRDefault="00D80144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</w:t>
      </w:r>
    </w:p>
    <w:p w14:paraId="6161C801" w14:textId="1A261E2C" w:rsidR="0010684C" w:rsidRPr="003B3264" w:rsidRDefault="00B65B53" w:rsidP="00A37A2C">
      <w:pPr>
        <w:rPr>
          <w:b/>
          <w:noProof/>
          <w:lang w:eastAsia="ru-RU"/>
        </w:rPr>
      </w:pPr>
      <w:r w:rsidRPr="00B65B53">
        <w:rPr>
          <w:b/>
          <w:noProof/>
          <w:lang w:eastAsia="ru-RU"/>
        </w:rPr>
        <w:drawing>
          <wp:inline distT="0" distB="0" distL="0" distR="0" wp14:anchorId="1FB09BAB" wp14:editId="3BCDD91D">
            <wp:extent cx="6496050" cy="4081685"/>
            <wp:effectExtent l="0" t="0" r="0" b="0"/>
            <wp:docPr id="17" name="Рисунок 17" descr="Z:\__УРЗП\04. Конкурентные процедуры\АУКЦИОНЫ\2021 год\Воскресенск г.о\Земля\Аренда\АЗ-ВОС_21-169\Документы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АЗ-ВОС_21-169\Документы\Снимок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683" cy="4085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2052A01" w14:textId="5763C7B3" w:rsidR="00A0420A" w:rsidRDefault="00B65B53" w:rsidP="00A37A2C">
      <w:pPr>
        <w:rPr>
          <w:b/>
        </w:rPr>
      </w:pPr>
      <w:permStart w:id="4008468" w:edGrp="everyone"/>
      <w:r w:rsidRPr="00B65B53">
        <w:rPr>
          <w:b/>
          <w:noProof/>
          <w:lang w:eastAsia="ru-RU"/>
        </w:rPr>
        <w:drawing>
          <wp:inline distT="0" distB="0" distL="0" distR="0" wp14:anchorId="3BDDC92C" wp14:editId="1969C22A">
            <wp:extent cx="6570345" cy="9001041"/>
            <wp:effectExtent l="0" t="0" r="1905" b="0"/>
            <wp:docPr id="18" name="Рисунок 18" descr="Z:\__УРЗП\04. Конкурентные процедуры\АУКЦИОНЫ\2021 год\Воскресенск г.о\Земля\Аренда\АЗ-ВОС_21-169\Документы\ДОКУМЕНТЫ  в РЦ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АЗ-ВОС_21-169\Документы\ДОКУМЕНТЫ  в РЦ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8B131" w14:textId="6C25F050" w:rsidR="00B65B53" w:rsidRDefault="00B65B53" w:rsidP="00A37A2C">
      <w:pPr>
        <w:rPr>
          <w:b/>
        </w:rPr>
      </w:pPr>
    </w:p>
    <w:p w14:paraId="06811D89" w14:textId="66A694A5" w:rsidR="00B65B53" w:rsidRDefault="00B65B53" w:rsidP="00A37A2C">
      <w:pPr>
        <w:rPr>
          <w:b/>
        </w:rPr>
      </w:pPr>
      <w:r w:rsidRPr="00B65B53">
        <w:rPr>
          <w:b/>
          <w:noProof/>
          <w:lang w:eastAsia="ru-RU"/>
        </w:rPr>
        <w:lastRenderedPageBreak/>
        <w:drawing>
          <wp:inline distT="0" distB="0" distL="0" distR="0" wp14:anchorId="16406269" wp14:editId="639464C1">
            <wp:extent cx="6570345" cy="9012420"/>
            <wp:effectExtent l="0" t="0" r="1905" b="0"/>
            <wp:docPr id="19" name="Рисунок 19" descr="Z:\__УРЗП\04. Конкурентные процедуры\АУКЦИОНЫ\2021 год\Воскресенск г.о\Земля\Аренда\АЗ-ВОС_21-169\Документы\ДОКУМЕНТЫ  в РЦ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АЗ-ВОС_21-169\Документы\ДОКУМЕНТЫ  в РЦ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C7ECF" w14:textId="3325F632" w:rsidR="00B65B53" w:rsidRDefault="00B65B53" w:rsidP="00A37A2C">
      <w:pPr>
        <w:rPr>
          <w:b/>
        </w:rPr>
      </w:pPr>
    </w:p>
    <w:p w14:paraId="5262BA6C" w14:textId="75BE9137" w:rsidR="00B65B53" w:rsidRDefault="00B65B53" w:rsidP="00A37A2C">
      <w:pPr>
        <w:rPr>
          <w:b/>
        </w:rPr>
      </w:pPr>
      <w:r w:rsidRPr="00B65B53">
        <w:rPr>
          <w:b/>
          <w:noProof/>
          <w:lang w:eastAsia="ru-RU"/>
        </w:rPr>
        <w:lastRenderedPageBreak/>
        <w:drawing>
          <wp:inline distT="0" distB="0" distL="0" distR="0" wp14:anchorId="21767187" wp14:editId="2FA4FC0C">
            <wp:extent cx="6570345" cy="9004114"/>
            <wp:effectExtent l="0" t="0" r="1905" b="6985"/>
            <wp:docPr id="20" name="Рисунок 20" descr="Z:\__УРЗП\04. Конкурентные процедуры\АУКЦИОНЫ\2021 год\Воскресенск г.о\Земля\Аренда\АЗ-ВОС_21-169\Документы\ДОКУМЕНТЫ  в РЦ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Воскресенск г.о\Земля\Аренда\АЗ-ВОС_21-169\Документы\ДОКУМЕНТЫ  в РЦ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87303" w14:textId="016971B5" w:rsidR="00B65B53" w:rsidRDefault="00B65B53" w:rsidP="00A37A2C">
      <w:pPr>
        <w:rPr>
          <w:b/>
        </w:rPr>
      </w:pPr>
    </w:p>
    <w:p w14:paraId="453BD3B7" w14:textId="021C0C89" w:rsidR="00B65B53" w:rsidRDefault="00B65B53" w:rsidP="00A37A2C">
      <w:pPr>
        <w:rPr>
          <w:b/>
        </w:rPr>
      </w:pPr>
      <w:r w:rsidRPr="00B65B53">
        <w:rPr>
          <w:b/>
          <w:noProof/>
          <w:lang w:eastAsia="ru-RU"/>
        </w:rPr>
        <w:lastRenderedPageBreak/>
        <w:drawing>
          <wp:inline distT="0" distB="0" distL="0" distR="0" wp14:anchorId="6C5CD616" wp14:editId="7DEE11E2">
            <wp:extent cx="6570345" cy="8992745"/>
            <wp:effectExtent l="0" t="0" r="1905" b="0"/>
            <wp:docPr id="21" name="Рисунок 21" descr="Z:\__УРЗП\04. Конкурентные процедуры\АУКЦИОНЫ\2021 год\Воскресенск г.о\Земля\Аренда\АЗ-ВОС_21-169\Документы\ДОКУМЕНТЫ  в РЦ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Воскресенск г.о\Земля\Аренда\АЗ-ВОС_21-169\Документы\ДОКУМЕНТЫ  в РЦ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480ED" w14:textId="71BFE195" w:rsidR="00B65B53" w:rsidRDefault="00B65B53" w:rsidP="00A37A2C">
      <w:pPr>
        <w:rPr>
          <w:b/>
        </w:rPr>
      </w:pPr>
    </w:p>
    <w:p w14:paraId="693E074A" w14:textId="5BBF1D04" w:rsidR="00B65B53" w:rsidRDefault="00B65B53" w:rsidP="00A37A2C">
      <w:pPr>
        <w:rPr>
          <w:b/>
        </w:rPr>
      </w:pPr>
      <w:r w:rsidRPr="00B65B53">
        <w:rPr>
          <w:b/>
          <w:noProof/>
          <w:lang w:eastAsia="ru-RU"/>
        </w:rPr>
        <w:lastRenderedPageBreak/>
        <w:drawing>
          <wp:inline distT="0" distB="0" distL="0" distR="0" wp14:anchorId="38D228FD" wp14:editId="3208156B">
            <wp:extent cx="6570345" cy="9004114"/>
            <wp:effectExtent l="0" t="0" r="1905" b="6985"/>
            <wp:docPr id="22" name="Рисунок 22" descr="Z:\__УРЗП\04. Конкурентные процедуры\АУКЦИОНЫ\2021 год\Воскресенск г.о\Земля\Аренда\АЗ-ВОС_21-169\Документы\ДОКУМЕНТЫ  в РЦ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Воскресенск г.о\Земля\Аренда\АЗ-ВОС_21-169\Документы\ДОКУМЕНТЫ  в РЦ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FC6F8" w14:textId="140C37F1" w:rsidR="00B65B53" w:rsidRDefault="00B65B53" w:rsidP="00A37A2C">
      <w:pPr>
        <w:rPr>
          <w:b/>
        </w:rPr>
      </w:pPr>
    </w:p>
    <w:p w14:paraId="33CAE667" w14:textId="419B994A" w:rsidR="00B65B53" w:rsidRDefault="00B65B53" w:rsidP="00A37A2C">
      <w:pPr>
        <w:rPr>
          <w:b/>
        </w:rPr>
      </w:pPr>
      <w:r w:rsidRPr="00B65B53">
        <w:rPr>
          <w:b/>
          <w:noProof/>
          <w:lang w:eastAsia="ru-RU"/>
        </w:rPr>
        <w:lastRenderedPageBreak/>
        <w:drawing>
          <wp:inline distT="0" distB="0" distL="0" distR="0" wp14:anchorId="0A5A0685" wp14:editId="05317958">
            <wp:extent cx="6570345" cy="9004114"/>
            <wp:effectExtent l="0" t="0" r="1905" b="6985"/>
            <wp:docPr id="23" name="Рисунок 23" descr="Z:\__УРЗП\04. Конкурентные процедуры\АУКЦИОНЫ\2021 год\Воскресенск г.о\Земля\Аренда\АЗ-ВОС_21-169\Документы\ДОКУМЕНТЫ  в РЦ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АЗ-ВОС_21-169\Документы\ДОКУМЕНТЫ  в РЦ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5F5A9" w14:textId="5FE2B7D1" w:rsidR="00B65B53" w:rsidRDefault="00B65B53" w:rsidP="00A37A2C">
      <w:pPr>
        <w:rPr>
          <w:b/>
        </w:rPr>
      </w:pPr>
    </w:p>
    <w:p w14:paraId="17B2A592" w14:textId="5E7CE623" w:rsidR="00B65B53" w:rsidRDefault="00B65B53" w:rsidP="00A37A2C">
      <w:pPr>
        <w:rPr>
          <w:b/>
        </w:rPr>
      </w:pPr>
      <w:r w:rsidRPr="00B65B53">
        <w:rPr>
          <w:b/>
          <w:noProof/>
          <w:lang w:eastAsia="ru-RU"/>
        </w:rPr>
        <w:lastRenderedPageBreak/>
        <w:drawing>
          <wp:inline distT="0" distB="0" distL="0" distR="0" wp14:anchorId="1D2581E2" wp14:editId="625DF85A">
            <wp:extent cx="6570345" cy="8995807"/>
            <wp:effectExtent l="0" t="0" r="1905" b="0"/>
            <wp:docPr id="24" name="Рисунок 24" descr="Z:\__УРЗП\04. Конкурентные процедуры\АУКЦИОНЫ\2021 год\Воскресенск г.о\Земля\Аренда\АЗ-ВОС_21-169\Документы\ДОКУМЕНТЫ  в РЦ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Воскресенск г.о\Земля\Аренда\АЗ-ВОС_21-169\Документы\ДОКУМЕНТЫ  в РЦ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0A8ED" w14:textId="143361F3" w:rsidR="00B65B53" w:rsidRDefault="00B65B53" w:rsidP="00A37A2C">
      <w:pPr>
        <w:rPr>
          <w:b/>
        </w:rPr>
      </w:pPr>
    </w:p>
    <w:p w14:paraId="1241640C" w14:textId="3015F213" w:rsidR="00B65B53" w:rsidRDefault="00B65B53" w:rsidP="00A37A2C">
      <w:pPr>
        <w:rPr>
          <w:b/>
        </w:rPr>
      </w:pPr>
      <w:r w:rsidRPr="00B65B53">
        <w:rPr>
          <w:b/>
          <w:noProof/>
          <w:lang w:eastAsia="ru-RU"/>
        </w:rPr>
        <w:lastRenderedPageBreak/>
        <w:drawing>
          <wp:inline distT="0" distB="0" distL="0" distR="0" wp14:anchorId="28CA4638" wp14:editId="4376F58F">
            <wp:extent cx="6570345" cy="9004114"/>
            <wp:effectExtent l="0" t="0" r="1905" b="6985"/>
            <wp:docPr id="25" name="Рисунок 25" descr="Z:\__УРЗП\04. Конкурентные процедуры\АУКЦИОНЫ\2021 год\Воскресенск г.о\Земля\Аренда\АЗ-ВОС_21-169\Документы\ДОКУМЕНТЫ  в РЦ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Воскресенск г.о\Земля\Аренда\АЗ-ВОС_21-169\Документы\ДОКУМЕНТЫ  в РЦ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C0163" w14:textId="01AA3147" w:rsidR="00B65B53" w:rsidRDefault="00B65B53" w:rsidP="00A37A2C">
      <w:pPr>
        <w:rPr>
          <w:b/>
        </w:rPr>
      </w:pPr>
      <w:r w:rsidRPr="00B65B53">
        <w:rPr>
          <w:b/>
          <w:noProof/>
          <w:lang w:eastAsia="ru-RU"/>
        </w:rPr>
        <w:lastRenderedPageBreak/>
        <w:drawing>
          <wp:inline distT="0" distB="0" distL="0" distR="0" wp14:anchorId="0A839635" wp14:editId="0924D2C0">
            <wp:extent cx="6570345" cy="8984449"/>
            <wp:effectExtent l="0" t="0" r="1905" b="7620"/>
            <wp:docPr id="26" name="Рисунок 26" descr="Z:\__УРЗП\04. Конкурентные процедуры\АУКЦИОНЫ\2021 год\Воскресенск г.о\Земля\Аренда\АЗ-ВОС_21-169\Документы\ДОКУМЕНТЫ  в РЦ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Воскресенск г.о\Земля\Аренда\АЗ-ВОС_21-169\Документы\ДОКУМЕНТЫ  в РЦ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F140F" w14:textId="2D9A86CA" w:rsidR="00B65B53" w:rsidRDefault="00B65B53" w:rsidP="00A37A2C">
      <w:pPr>
        <w:rPr>
          <w:b/>
        </w:rPr>
      </w:pPr>
    </w:p>
    <w:p w14:paraId="1C31CC53" w14:textId="0C8850AC" w:rsidR="00B65B53" w:rsidRDefault="00B65B53" w:rsidP="00A37A2C">
      <w:pPr>
        <w:rPr>
          <w:b/>
        </w:rPr>
      </w:pPr>
      <w:r w:rsidRPr="00B65B53">
        <w:rPr>
          <w:b/>
          <w:noProof/>
          <w:lang w:eastAsia="ru-RU"/>
        </w:rPr>
        <w:lastRenderedPageBreak/>
        <w:drawing>
          <wp:inline distT="0" distB="0" distL="0" distR="0" wp14:anchorId="03B83E72" wp14:editId="7BE7AC00">
            <wp:extent cx="6570345" cy="8992745"/>
            <wp:effectExtent l="0" t="0" r="1905" b="0"/>
            <wp:docPr id="27" name="Рисунок 27" descr="Z:\__УРЗП\04. Конкурентные процедуры\АУКЦИОНЫ\2021 год\Воскресенск г.о\Земля\Аренда\АЗ-ВОС_21-169\Документы\ДОКУМЕНТЫ  в РЦ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Воскресенск г.о\Земля\Аренда\АЗ-ВОС_21-169\Документы\ДОКУМЕНТЫ  в РЦ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DE1CB" w14:textId="2A69336E" w:rsidR="00B65B53" w:rsidRDefault="00B65B53" w:rsidP="00A37A2C">
      <w:pPr>
        <w:rPr>
          <w:b/>
        </w:rPr>
      </w:pPr>
    </w:p>
    <w:p w14:paraId="20E6DE87" w14:textId="3FCE2067" w:rsidR="00B65B53" w:rsidRDefault="00B65B53" w:rsidP="00A37A2C">
      <w:pPr>
        <w:rPr>
          <w:b/>
        </w:rPr>
      </w:pPr>
      <w:r w:rsidRPr="00B65B53">
        <w:rPr>
          <w:b/>
          <w:noProof/>
          <w:lang w:eastAsia="ru-RU"/>
        </w:rPr>
        <w:lastRenderedPageBreak/>
        <w:drawing>
          <wp:inline distT="0" distB="0" distL="0" distR="0" wp14:anchorId="499AF34D" wp14:editId="2C89CCF3">
            <wp:extent cx="6570345" cy="9029033"/>
            <wp:effectExtent l="0" t="0" r="1905" b="1270"/>
            <wp:docPr id="28" name="Рисунок 28" descr="Z:\__УРЗП\04. Конкурентные процедуры\АУКЦИОНЫ\2021 год\Воскресенск г.о\Земля\Аренда\АЗ-ВОС_21-169\Документы\ДОКУМЕНТЫ  в РЦ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Воскресенск г.о\Земля\Аренда\АЗ-ВОС_21-169\Документы\ДОКУМЕНТЫ  в РЦ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63EB4" w14:textId="119CE25B" w:rsidR="00B65B53" w:rsidRDefault="000E4B3C" w:rsidP="00A37A2C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10EA570B" wp14:editId="5E7B7572">
            <wp:extent cx="6570345" cy="9035265"/>
            <wp:effectExtent l="0" t="0" r="1905" b="0"/>
            <wp:docPr id="29" name="Рисунок 29" descr="Z:\__УРЗП\04. Конкурентные процедуры\АУКЦИОНЫ\2021 год\Воскресенск г.о\Земля\Аренда\АЗ-ВОС_21-169\Документы\Хорлово, ул. Садовая. 53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Воскресенск г.о\Земля\Аренда\АЗ-ВОС_21-169\Документы\Хорлово, ул. Садовая. 53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07532" w14:textId="1F750EE2" w:rsidR="00B65B53" w:rsidRDefault="000E4B3C" w:rsidP="00A37A2C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6B1420C2" wp14:editId="713E6CDD">
            <wp:extent cx="6570345" cy="8969304"/>
            <wp:effectExtent l="0" t="0" r="1905" b="3810"/>
            <wp:docPr id="30" name="Рисунок 30" descr="Z:\__УРЗП\04. Конкурентные процедуры\АУКЦИОНЫ\2021 год\Воскресенск г.о\Земля\Аренда\АЗ-ВОС_21-169\Документы\Хорлово, ул. Садовая. 53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Воскресенск г.о\Земля\Аренда\АЗ-ВОС_21-169\Документы\Хорлово, ул. Садовая. 53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8D6E5" w14:textId="77777777" w:rsidR="00B65B53" w:rsidRDefault="00B65B53" w:rsidP="00A37A2C">
      <w:pPr>
        <w:rPr>
          <w:b/>
        </w:rPr>
      </w:pPr>
    </w:p>
    <w:p w14:paraId="533199A9" w14:textId="5288EB03" w:rsidR="00D80144" w:rsidRDefault="000E4B3C" w:rsidP="00A37A2C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4D52F078" wp14:editId="7D47CCE3">
            <wp:extent cx="6570345" cy="8935669"/>
            <wp:effectExtent l="0" t="0" r="1905" b="0"/>
            <wp:docPr id="31" name="Рисунок 31" descr="Z:\__УРЗП\04. Конкурентные процедуры\АУКЦИОНЫ\2021 год\Воскресенск г.о\Земля\Аренда\АЗ-ВОС_21-169\Документы\Хорлово, ул. Садовая. 53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Воскресенск г.о\Земля\Аренда\АЗ-ВОС_21-169\Документы\Хорлово, ул. Садовая. 53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35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13EC5C8C" w14:textId="55D3084D" w:rsidR="00967347" w:rsidRDefault="000E4B3C" w:rsidP="00967347">
      <w:pPr>
        <w:rPr>
          <w:b/>
        </w:rPr>
      </w:pPr>
      <w:permStart w:id="1717260872" w:edGrp="everyone"/>
      <w:r w:rsidRPr="000E4B3C">
        <w:rPr>
          <w:b/>
          <w:noProof/>
          <w:lang w:eastAsia="ru-RU"/>
        </w:rPr>
        <w:drawing>
          <wp:inline distT="0" distB="0" distL="0" distR="0" wp14:anchorId="1BE54750" wp14:editId="2771B9F2">
            <wp:extent cx="6570345" cy="9004114"/>
            <wp:effectExtent l="0" t="0" r="1905" b="6985"/>
            <wp:docPr id="32" name="Рисунок 32" descr="Z:\__УРЗП\04. Конкурентные процедуры\АУКЦИОНЫ\2021 год\Воскресенск г.о\Земля\Аренда\АЗ-ВОС_21-169\Документы\ДОКУМЕНТЫ  в РЦТ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Воскресенск г.о\Земля\Аренда\АЗ-ВОС_21-169\Документы\ДОКУМЕНТЫ  в РЦТ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9B3F4" w14:textId="5C4E6AEE" w:rsidR="000E4B3C" w:rsidRDefault="000E4B3C" w:rsidP="00967347">
      <w:pPr>
        <w:rPr>
          <w:b/>
        </w:rPr>
      </w:pPr>
    </w:p>
    <w:p w14:paraId="47691FB3" w14:textId="59B1588C" w:rsidR="000E4B3C" w:rsidRDefault="000E4B3C" w:rsidP="00967347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508E8529" wp14:editId="0980B12B">
            <wp:extent cx="6570345" cy="9001041"/>
            <wp:effectExtent l="0" t="0" r="1905" b="0"/>
            <wp:docPr id="33" name="Рисунок 33" descr="Z:\__УРЗП\04. Конкурентные процедуры\АУКЦИОНЫ\2021 год\Воскресенск г.о\Земля\Аренда\АЗ-ВОС_21-169\Документы\ДОКУМЕНТЫ  в РЦТ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Воскресенск г.о\Земля\Аренда\АЗ-ВОС_21-169\Документы\ДОКУМЕНТЫ  в РЦТ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AA0B8" w14:textId="1FDA5B0A" w:rsidR="000E4B3C" w:rsidRDefault="000E4B3C" w:rsidP="00967347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7AC9174F" wp14:editId="7DB02BD2">
            <wp:extent cx="6570345" cy="9012420"/>
            <wp:effectExtent l="0" t="0" r="1905" b="0"/>
            <wp:docPr id="34" name="Рисунок 34" descr="Z:\__УРЗП\04. Конкурентные процедуры\АУКЦИОНЫ\2021 год\Воскресенск г.о\Земля\Аренда\АЗ-ВОС_21-169\Документы\ДОКУМЕНТЫ  в РЦТ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Воскресенск г.о\Земля\Аренда\АЗ-ВОС_21-169\Документы\ДОКУМЕНТЫ  в РЦТ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F04E4" w14:textId="55164219" w:rsidR="000E4B3C" w:rsidRDefault="000E4B3C" w:rsidP="00967347">
      <w:pPr>
        <w:rPr>
          <w:b/>
        </w:rPr>
      </w:pPr>
    </w:p>
    <w:p w14:paraId="51F2AF51" w14:textId="36FE396C" w:rsidR="000E4B3C" w:rsidRDefault="000E4B3C" w:rsidP="00967347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4528DBCA" wp14:editId="433E82AC">
            <wp:extent cx="6570345" cy="9004114"/>
            <wp:effectExtent l="0" t="0" r="1905" b="6985"/>
            <wp:docPr id="35" name="Рисунок 35" descr="Z:\__УРЗП\04. Конкурентные процедуры\АУКЦИОНЫ\2021 год\Воскресенск г.о\Земля\Аренда\АЗ-ВОС_21-169\Документы\ДОКУМЕНТЫ  в РЦТ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Воскресенск г.о\Земля\Аренда\АЗ-ВОС_21-169\Документы\ДОКУМЕНТЫ  в РЦТ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D20A0" w14:textId="5B262819" w:rsidR="000E4B3C" w:rsidRDefault="000E4B3C" w:rsidP="00967347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192587C2" wp14:editId="4DC75094">
            <wp:extent cx="6570345" cy="9018610"/>
            <wp:effectExtent l="0" t="0" r="1905" b="0"/>
            <wp:docPr id="36" name="Рисунок 36" descr="Z:\__УРЗП\04. Конкурентные процедуры\АУКЦИОНЫ\2021 год\Воскресенск г.о\Земля\Аренда\АЗ-ВОС_21-169\Документы\ДОКУМЕНТЫ  в РЦТ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Воскресенск г.о\Земля\Аренда\АЗ-ВОС_21-169\Документы\ДОКУМЕНТЫ  в РЦТ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5FFA7" w14:textId="0D1CE7B4" w:rsidR="000E4B3C" w:rsidRDefault="000E4B3C" w:rsidP="00967347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5117DDEA" wp14:editId="6EC0C9DD">
            <wp:extent cx="6570345" cy="8995807"/>
            <wp:effectExtent l="0" t="0" r="1905" b="0"/>
            <wp:docPr id="37" name="Рисунок 37" descr="Z:\__УРЗП\04. Конкурентные процедуры\АУКЦИОНЫ\2021 год\Воскресенск г.о\Земля\Аренда\АЗ-ВОС_21-169\Документы\ДОКУМЕНТЫ  в РЦТ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Воскресенск г.о\Земля\Аренда\АЗ-ВОС_21-169\Документы\ДОКУМЕНТЫ  в РЦТ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8CD10" w14:textId="17D5BBD0" w:rsidR="000E4B3C" w:rsidRDefault="000E4B3C" w:rsidP="00967347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6EF4689C" wp14:editId="273EAE84">
            <wp:extent cx="6570345" cy="8995807"/>
            <wp:effectExtent l="0" t="0" r="1905" b="0"/>
            <wp:docPr id="38" name="Рисунок 38" descr="Z:\__УРЗП\04. Конкурентные процедуры\АУКЦИОНЫ\2021 год\Воскресенск г.о\Земля\Аренда\АЗ-ВОС_21-169\Документы\ДОКУМЕНТЫ  в РЦТ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Воскресенск г.о\Земля\Аренда\АЗ-ВОС_21-169\Документы\ДОКУМЕНТЫ  в РЦТ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B15C6" w14:textId="77FA31A4" w:rsidR="000E4B3C" w:rsidRDefault="000E4B3C" w:rsidP="00967347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4EC7FFD2" wp14:editId="0E88414A">
            <wp:extent cx="6570345" cy="8987501"/>
            <wp:effectExtent l="0" t="0" r="1905" b="4445"/>
            <wp:docPr id="39" name="Рисунок 39" descr="Z:\__УРЗП\04. Конкурентные процедуры\АУКЦИОНЫ\2021 год\Воскресенск г.о\Земля\Аренда\АЗ-ВОС_21-169\Документы\ДОКУМЕНТЫ  в РЦТ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Воскресенск г.о\Земля\Аренда\АЗ-ВОС_21-169\Документы\ДОКУМЕНТЫ  в РЦТ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7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409A2" w14:textId="448A8D09" w:rsidR="000E4B3C" w:rsidRDefault="000E4B3C" w:rsidP="00967347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77594A98" wp14:editId="5CF57278">
            <wp:extent cx="6570345" cy="8995807"/>
            <wp:effectExtent l="0" t="0" r="1905" b="0"/>
            <wp:docPr id="40" name="Рисунок 40" descr="Z:\__УРЗП\04. Конкурентные процедуры\АУКЦИОНЫ\2021 год\Воскресенск г.о\Земля\Аренда\АЗ-ВОС_21-169\Документы\ДОКУМЕНТЫ  в РЦТ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Воскресенск г.о\Земля\Аренда\АЗ-ВОС_21-169\Документы\ДОКУМЕНТЫ  в РЦТ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E3350" w14:textId="04824201" w:rsidR="000E4B3C" w:rsidRDefault="000E4B3C" w:rsidP="00967347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7CD01732" wp14:editId="56DF4694">
            <wp:extent cx="6570345" cy="8976153"/>
            <wp:effectExtent l="0" t="0" r="1905" b="0"/>
            <wp:docPr id="41" name="Рисунок 41" descr="Z:\__УРЗП\04. Конкурентные процедуры\АУКЦИОНЫ\2021 год\Воскресенск г.о\Земля\Аренда\АЗ-ВОС_21-169\Документы\ДОКУМЕНТЫ  в РЦТ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Воскресенск г.о\Земля\Аренда\АЗ-ВОС_21-169\Документы\ДОКУМЕНТЫ  в РЦТ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6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3CF5C" w14:textId="6F517C9D" w:rsidR="000E4B3C" w:rsidRDefault="000E4B3C" w:rsidP="00967347">
      <w:pPr>
        <w:rPr>
          <w:b/>
        </w:rPr>
      </w:pPr>
    </w:p>
    <w:p w14:paraId="242686A7" w14:textId="5DC66934" w:rsidR="000E4B3C" w:rsidRDefault="000E4B3C" w:rsidP="00967347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5295A2A7" wp14:editId="43135FDE">
            <wp:extent cx="6570345" cy="9004114"/>
            <wp:effectExtent l="0" t="0" r="1905" b="6985"/>
            <wp:docPr id="42" name="Рисунок 42" descr="Z:\__УРЗП\04. Конкурентные процедуры\АУКЦИОНЫ\2021 год\Воскресенск г.о\Земля\Аренда\АЗ-ВОС_21-169\Документы\ДОКУМЕНТЫ  в РЦТ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Воскресенск г.о\Земля\Аренда\АЗ-ВОС_21-169\Документы\ДОКУМЕНТЫ  в РЦТ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33A7D" w14:textId="2DC4245D" w:rsidR="000E4B3C" w:rsidRDefault="000E4B3C" w:rsidP="00967347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77CA8F68" wp14:editId="35EFF765">
            <wp:extent cx="6570345" cy="9012420"/>
            <wp:effectExtent l="0" t="0" r="1905" b="0"/>
            <wp:docPr id="43" name="Рисунок 43" descr="Z:\__УРЗП\04. Конкурентные процедуры\АУКЦИОНЫ\2021 год\Воскресенск г.о\Земля\Аренда\АЗ-ВОС_21-169\Документы\ДОКУМЕНТЫ  в РЦТ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Воскресенск г.о\Земля\Аренда\АЗ-ВОС_21-169\Документы\ДОКУМЕНТЫ  в РЦТ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BB331" w14:textId="748DCAF2" w:rsidR="000E4B3C" w:rsidRDefault="000E4B3C" w:rsidP="00967347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0AFA4604" wp14:editId="736A0994">
            <wp:extent cx="6570345" cy="9012420"/>
            <wp:effectExtent l="0" t="0" r="1905" b="0"/>
            <wp:docPr id="44" name="Рисунок 44" descr="Z:\__УРЗП\04. Конкурентные процедуры\АУКЦИОНЫ\2021 год\Воскресенск г.о\Земля\Аренда\АЗ-ВОС_21-169\Документы\ДОКУМЕНТЫ  в РЦТ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Воскресенск г.о\Земля\Аренда\АЗ-ВОС_21-169\Документы\ДОКУМЕНТЫ  в РЦТ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C4641" w14:textId="4CE287B1" w:rsidR="000E4B3C" w:rsidRDefault="000E4B3C" w:rsidP="00967347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3E6C9001" wp14:editId="55EF92EA">
            <wp:extent cx="6570345" cy="9001041"/>
            <wp:effectExtent l="0" t="0" r="1905" b="0"/>
            <wp:docPr id="45" name="Рисунок 45" descr="Z:\__УРЗП\04. Конкурентные процедуры\АУКЦИОНЫ\2021 год\Воскресенск г.о\Земля\Аренда\АЗ-ВОС_21-169\Документы\ДОКУМЕНТЫ  в РЦТ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Воскресенск г.о\Земля\Аренда\АЗ-ВОС_21-169\Документы\ДОКУМЕНТЫ  в РЦТ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91F9A" w14:textId="150F5AF8" w:rsidR="000E4B3C" w:rsidRDefault="000E4B3C" w:rsidP="00967347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760AA2E6" wp14:editId="5D390FCB">
            <wp:extent cx="6570345" cy="8992745"/>
            <wp:effectExtent l="0" t="0" r="1905" b="0"/>
            <wp:docPr id="46" name="Рисунок 46" descr="Z:\__УРЗП\04. Конкурентные процедуры\АУКЦИОНЫ\2021 год\Воскресенск г.о\Земля\Аренда\АЗ-ВОС_21-169\Документы\ДОКУМЕНТЫ  в РЦТ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Воскресенск г.о\Земля\Аренда\АЗ-ВОС_21-169\Документы\ДОКУМЕНТЫ  в РЦТ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9BB6E" w14:textId="699A3232" w:rsidR="000E4B3C" w:rsidRDefault="000E4B3C" w:rsidP="00967347">
      <w:pPr>
        <w:rPr>
          <w:b/>
        </w:rPr>
      </w:pPr>
    </w:p>
    <w:p w14:paraId="5B848AD8" w14:textId="46A76B38" w:rsidR="000E4B3C" w:rsidRDefault="000E4B3C" w:rsidP="00967347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3423593E" wp14:editId="42A614DF">
            <wp:extent cx="6570345" cy="9012420"/>
            <wp:effectExtent l="0" t="0" r="1905" b="0"/>
            <wp:docPr id="47" name="Рисунок 47" descr="Z:\__УРЗП\04. Конкурентные процедуры\АУКЦИОНЫ\2021 год\Воскресенск г.о\Земля\Аренда\АЗ-ВОС_21-169\Документы\ДОКУМЕНТЫ  в РЦТ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Воскресенск г.о\Земля\Аренда\АЗ-ВОС_21-169\Документы\ДОКУМЕНТЫ  в РЦТ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DEF0D" w14:textId="7380C343" w:rsidR="000E4B3C" w:rsidRDefault="000E4B3C" w:rsidP="00967347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17B72BDC" wp14:editId="1B2E9015">
            <wp:extent cx="6570345" cy="8927456"/>
            <wp:effectExtent l="0" t="0" r="1905" b="7620"/>
            <wp:docPr id="48" name="Рисунок 48" descr="Z:\__УРЗП\04. Конкурентные процедуры\АУКЦИОНЫ\2021 год\Воскресенск г.о\Земля\Аренда\АЗ-ВОС_21-169\Документы\ДОКУМЕНТЫ  в РЦТ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Воскресенск г.о\Земля\Аренда\АЗ-ВОС_21-169\Документы\ДОКУМЕНТЫ  в РЦТ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2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2FE1F" w14:textId="501BE5F2" w:rsidR="000E4B3C" w:rsidRDefault="000E4B3C" w:rsidP="00967347">
      <w:pPr>
        <w:rPr>
          <w:b/>
        </w:rPr>
      </w:pPr>
      <w:r w:rsidRPr="000E4B3C">
        <w:rPr>
          <w:b/>
          <w:noProof/>
          <w:lang w:eastAsia="ru-RU"/>
        </w:rPr>
        <w:lastRenderedPageBreak/>
        <w:drawing>
          <wp:inline distT="0" distB="0" distL="0" distR="0" wp14:anchorId="2CB6849B" wp14:editId="55405989">
            <wp:extent cx="6570345" cy="8938630"/>
            <wp:effectExtent l="0" t="0" r="1905" b="0"/>
            <wp:docPr id="49" name="Рисунок 49" descr="Z:\__УРЗП\04. Конкурентные процедуры\АУКЦИОНЫ\2021 год\Воскресенск г.о\Земля\Аренда\АЗ-ВОС_21-169\Документы\ДОКУМЕНТЫ  в РЦТ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Воскресенск г.о\Земля\Аренда\АЗ-ВОС_21-169\Документы\ДОКУМЕНТЫ  в РЦТ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3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34245" w14:textId="77777777" w:rsidR="000E4B3C" w:rsidRPr="00AF62E4" w:rsidRDefault="000E4B3C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1C8160E6" w14:textId="77777777" w:rsidR="00007627" w:rsidRPr="00007627" w:rsidRDefault="00007627" w:rsidP="00007627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2A6F221D" w14:textId="77777777" w:rsidR="00007627" w:rsidRPr="00007627" w:rsidRDefault="00007627" w:rsidP="00007627">
      <w:pPr>
        <w:suppressAutoHyphens w:val="0"/>
        <w:ind w:right="-5"/>
        <w:jc w:val="right"/>
        <w:rPr>
          <w:b/>
          <w:lang w:eastAsia="ru-RU"/>
        </w:rPr>
      </w:pPr>
    </w:p>
    <w:p w14:paraId="047C72C1" w14:textId="77777777" w:rsidR="00007627" w:rsidRP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ДОГОВОР</w:t>
      </w:r>
    </w:p>
    <w:p w14:paraId="354AFCC7" w14:textId="77777777" w:rsidR="00007627" w:rsidRP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2" w:name="bookmark1"/>
      <w:r w:rsidRPr="00007627">
        <w:rPr>
          <w:b/>
          <w:bCs/>
          <w:sz w:val="23"/>
          <w:szCs w:val="23"/>
        </w:rPr>
        <w:t>аренды земельного участка</w:t>
      </w:r>
      <w:bookmarkEnd w:id="122"/>
      <w:r w:rsidRPr="00007627">
        <w:rPr>
          <w:b/>
          <w:bCs/>
          <w:sz w:val="23"/>
          <w:szCs w:val="23"/>
        </w:rPr>
        <w:t>, заключаемый по результатам проведения торгов</w:t>
      </w:r>
      <w:r w:rsidRPr="00007627">
        <w:rPr>
          <w:b/>
          <w:bCs/>
          <w:sz w:val="23"/>
          <w:szCs w:val="23"/>
        </w:rPr>
        <w:br/>
      </w:r>
    </w:p>
    <w:p w14:paraId="18D02DA5" w14:textId="77777777" w:rsidR="00007627" w:rsidRPr="00007627" w:rsidRDefault="00007627" w:rsidP="00007627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от _______________№ _______</w:t>
      </w:r>
    </w:p>
    <w:p w14:paraId="08B24BB7" w14:textId="37B658C1" w:rsidR="00E053C3" w:rsidRPr="007441A6" w:rsidRDefault="00E053C3" w:rsidP="00E053C3">
      <w:pPr>
        <w:tabs>
          <w:tab w:val="left" w:pos="1024"/>
        </w:tabs>
        <w:jc w:val="both"/>
        <w:rPr>
          <w:bCs/>
          <w:sz w:val="23"/>
          <w:szCs w:val="23"/>
        </w:rPr>
      </w:pPr>
    </w:p>
    <w:p w14:paraId="3B0F6E9E" w14:textId="77777777" w:rsidR="00E053C3" w:rsidRPr="007441A6" w:rsidRDefault="00E053C3" w:rsidP="00E053C3">
      <w:pPr>
        <w:tabs>
          <w:tab w:val="left" w:pos="1024"/>
        </w:tabs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Место заключения ___________________________________________ «_____» _____________20____</w:t>
      </w:r>
    </w:p>
    <w:p w14:paraId="5A1373A5" w14:textId="77777777" w:rsidR="00E053C3" w:rsidRPr="007441A6" w:rsidRDefault="00E053C3" w:rsidP="00E053C3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37486F63" w14:textId="77777777" w:rsidR="00E053C3" w:rsidRPr="007441A6" w:rsidRDefault="00E053C3" w:rsidP="00E053C3">
      <w:pPr>
        <w:tabs>
          <w:tab w:val="left" w:pos="1024"/>
        </w:tabs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7441A6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7441A6">
        <w:rPr>
          <w:bCs/>
          <w:sz w:val="23"/>
          <w:szCs w:val="23"/>
        </w:rPr>
        <w:br/>
        <w:t>с одной стороны, и</w:t>
      </w:r>
    </w:p>
    <w:p w14:paraId="70E5F8C3" w14:textId="77777777" w:rsidR="00E053C3" w:rsidRPr="007441A6" w:rsidRDefault="00E053C3" w:rsidP="00E053C3">
      <w:pPr>
        <w:tabs>
          <w:tab w:val="left" w:pos="1024"/>
        </w:tabs>
        <w:jc w:val="both"/>
      </w:pPr>
      <w:r w:rsidRPr="007441A6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7441A6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7441A6">
        <w:t xml:space="preserve"> __________________</w:t>
      </w:r>
      <w:r w:rsidRPr="007441A6">
        <w:rPr>
          <w:b/>
          <w:bCs/>
          <w:sz w:val="23"/>
          <w:szCs w:val="23"/>
        </w:rPr>
        <w:t>,</w:t>
      </w:r>
      <w:r w:rsidRPr="007441A6">
        <w:t xml:space="preserve"> заключили настоящий договор о нижеследующем.</w:t>
      </w:r>
    </w:p>
    <w:p w14:paraId="41853BD6" w14:textId="77777777" w:rsidR="00E053C3" w:rsidRPr="007441A6" w:rsidRDefault="00E053C3" w:rsidP="00E053C3">
      <w:pPr>
        <w:keepNext/>
        <w:keepLines/>
        <w:spacing w:after="24" w:line="230" w:lineRule="exact"/>
        <w:ind w:left="3380"/>
      </w:pPr>
      <w:bookmarkStart w:id="123" w:name="bookmark3"/>
    </w:p>
    <w:p w14:paraId="2F556945" w14:textId="77777777" w:rsidR="00E053C3" w:rsidRPr="007441A6" w:rsidRDefault="00E053C3" w:rsidP="00E053C3">
      <w:pPr>
        <w:keepNext/>
        <w:keepLines/>
        <w:spacing w:after="24" w:line="230" w:lineRule="exact"/>
        <w:ind w:left="3380"/>
      </w:pPr>
      <w:r w:rsidRPr="007441A6">
        <w:t>I. Предмет и цель договора</w:t>
      </w:r>
      <w:bookmarkEnd w:id="123"/>
    </w:p>
    <w:p w14:paraId="7AB43E73" w14:textId="77777777" w:rsidR="00E053C3" w:rsidRPr="007441A6" w:rsidRDefault="00E053C3" w:rsidP="00E053C3">
      <w:pPr>
        <w:keepNext/>
        <w:keepLines/>
        <w:spacing w:after="24" w:line="230" w:lineRule="exact"/>
        <w:ind w:left="3380"/>
        <w:rPr>
          <w:b/>
        </w:rPr>
      </w:pPr>
    </w:p>
    <w:p w14:paraId="6FCCBF6E" w14:textId="77777777" w:rsidR="00E053C3" w:rsidRPr="007441A6" w:rsidRDefault="00E053C3" w:rsidP="00E053C3">
      <w:pPr>
        <w:tabs>
          <w:tab w:val="left" w:pos="1024"/>
        </w:tabs>
        <w:ind w:firstLine="709"/>
        <w:jc w:val="both"/>
        <w:rPr>
          <w:bCs/>
        </w:rPr>
      </w:pPr>
      <w:r w:rsidRPr="007441A6">
        <w:rPr>
          <w:bCs/>
        </w:rPr>
        <w:t>1.1. Арендодатель</w:t>
      </w:r>
      <w:r w:rsidRPr="007441A6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441A6">
        <w:rPr>
          <w:b/>
          <w:bCs/>
        </w:rPr>
        <w:t xml:space="preserve"> ____ </w:t>
      </w:r>
      <w:r w:rsidRPr="007441A6">
        <w:rPr>
          <w:bCs/>
        </w:rPr>
        <w:t>кв.м,</w:t>
      </w:r>
      <w:r w:rsidRPr="007441A6">
        <w:t xml:space="preserve"> с кадастровым</w:t>
      </w:r>
      <w:r w:rsidRPr="007441A6">
        <w:rPr>
          <w:b/>
          <w:bCs/>
        </w:rPr>
        <w:t xml:space="preserve"> </w:t>
      </w:r>
      <w:r w:rsidRPr="007441A6">
        <w:rPr>
          <w:bCs/>
        </w:rPr>
        <w:t>номером</w:t>
      </w:r>
      <w:r w:rsidRPr="007441A6">
        <w:rPr>
          <w:b/>
          <w:bCs/>
        </w:rPr>
        <w:t xml:space="preserve"> _______,</w:t>
      </w:r>
      <w:r w:rsidRPr="007441A6">
        <w:t xml:space="preserve"> категория земель______ с видом разрешенного использования___________________, расположенный по адресу: </w:t>
      </w:r>
      <w:r w:rsidRPr="007441A6">
        <w:rPr>
          <w:b/>
          <w:bCs/>
        </w:rPr>
        <w:t xml:space="preserve">___________________________ </w:t>
      </w:r>
      <w:r w:rsidRPr="007441A6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CD8D054" w14:textId="77777777" w:rsidR="00E053C3" w:rsidRPr="007441A6" w:rsidRDefault="00E053C3" w:rsidP="00E053C3">
      <w:pPr>
        <w:tabs>
          <w:tab w:val="left" w:pos="1024"/>
        </w:tabs>
        <w:ind w:firstLine="709"/>
        <w:jc w:val="both"/>
      </w:pPr>
      <w:bookmarkStart w:id="124" w:name="bookmark4"/>
      <w:r w:rsidRPr="007441A6">
        <w:rPr>
          <w:bCs/>
        </w:rPr>
        <w:t xml:space="preserve">1.2. Настоящий договор заключен на основании протокола о _______________________ </w:t>
      </w:r>
      <w:r w:rsidRPr="007441A6">
        <w:rPr>
          <w:bCs/>
        </w:rPr>
        <w:br/>
        <w:t>(далее по тексту – Протокол), являющегося приложением 1 к настоящему договору.</w:t>
      </w:r>
    </w:p>
    <w:p w14:paraId="44BCF99C" w14:textId="77777777" w:rsidR="00E053C3" w:rsidRDefault="00E053C3" w:rsidP="00E053C3">
      <w:pPr>
        <w:tabs>
          <w:tab w:val="left" w:pos="1024"/>
        </w:tabs>
        <w:ind w:firstLine="709"/>
        <w:jc w:val="both"/>
        <w:rPr>
          <w:u w:val="single"/>
        </w:rPr>
      </w:pPr>
      <w:r w:rsidRPr="007441A6">
        <w:rPr>
          <w:bCs/>
        </w:rPr>
        <w:t>1.3. Земельный участок предоставляется</w:t>
      </w:r>
      <w:r w:rsidRPr="007441A6">
        <w:t xml:space="preserve"> </w:t>
      </w:r>
      <w:r w:rsidRPr="007441A6">
        <w:rPr>
          <w:u w:val="single"/>
        </w:rPr>
        <w:t xml:space="preserve">для </w:t>
      </w:r>
      <w:bookmarkEnd w:id="124"/>
      <w:r w:rsidRPr="007441A6">
        <w:t>_________________________________________</w:t>
      </w:r>
      <w:r w:rsidRPr="007441A6">
        <w:rPr>
          <w:u w:val="single"/>
        </w:rPr>
        <w:t>.</w:t>
      </w:r>
    </w:p>
    <w:p w14:paraId="3C522321" w14:textId="3942F340" w:rsidR="00E053C3" w:rsidRPr="007441A6" w:rsidRDefault="00794946" w:rsidP="00E053C3">
      <w:pPr>
        <w:tabs>
          <w:tab w:val="left" w:pos="1024"/>
        </w:tabs>
        <w:ind w:firstLine="709"/>
        <w:jc w:val="both"/>
      </w:pPr>
      <w:r>
        <w:t>1.4</w:t>
      </w:r>
      <w:r w:rsidR="00E053C3" w:rsidRPr="007441A6">
        <w:t>. На Земельном участке объекты недвижимого имущества отсутствуют.</w:t>
      </w:r>
    </w:p>
    <w:p w14:paraId="361A7EC8" w14:textId="77777777" w:rsidR="00E053C3" w:rsidRPr="007441A6" w:rsidRDefault="00E053C3" w:rsidP="00E053C3">
      <w:pPr>
        <w:tabs>
          <w:tab w:val="left" w:pos="1024"/>
        </w:tabs>
        <w:ind w:firstLine="709"/>
        <w:jc w:val="both"/>
        <w:rPr>
          <w:b/>
        </w:rPr>
      </w:pPr>
    </w:p>
    <w:p w14:paraId="317E97AC" w14:textId="77777777" w:rsidR="00E053C3" w:rsidRPr="007441A6" w:rsidRDefault="00E053C3" w:rsidP="00E053C3">
      <w:pPr>
        <w:keepNext/>
        <w:keepLines/>
        <w:spacing w:after="31" w:line="230" w:lineRule="exact"/>
        <w:ind w:left="3402" w:firstLine="709"/>
      </w:pPr>
      <w:bookmarkStart w:id="125" w:name="bookmark5"/>
      <w:r w:rsidRPr="007441A6">
        <w:rPr>
          <w:lang w:val="en-US"/>
        </w:rPr>
        <w:t>II</w:t>
      </w:r>
      <w:r w:rsidRPr="007441A6">
        <w:t>. Срок договора</w:t>
      </w:r>
      <w:bookmarkEnd w:id="125"/>
    </w:p>
    <w:p w14:paraId="608D733B" w14:textId="77777777" w:rsidR="00E053C3" w:rsidRPr="007441A6" w:rsidRDefault="00E053C3" w:rsidP="00E053C3">
      <w:pPr>
        <w:keepNext/>
        <w:keepLines/>
        <w:spacing w:after="31" w:line="230" w:lineRule="exact"/>
        <w:ind w:left="3402" w:firstLine="709"/>
        <w:rPr>
          <w:b/>
        </w:rPr>
      </w:pPr>
    </w:p>
    <w:p w14:paraId="2D8A7ECB" w14:textId="77777777" w:rsidR="00E053C3" w:rsidRPr="007441A6" w:rsidRDefault="00E053C3" w:rsidP="00E053C3">
      <w:pPr>
        <w:autoSpaceDE w:val="0"/>
        <w:ind w:firstLine="709"/>
        <w:jc w:val="both"/>
        <w:rPr>
          <w:lang w:bidi="ru-RU"/>
        </w:rPr>
      </w:pPr>
      <w:bookmarkStart w:id="126" w:name="bookmark6"/>
      <w:r w:rsidRPr="007441A6">
        <w:rPr>
          <w:lang w:bidi="ru-RU"/>
        </w:rPr>
        <w:t>2.1. Настоящий договор заключается на срок ___ с «__» ____ 20__года по «__» _____ 20__ года.</w:t>
      </w:r>
    </w:p>
    <w:p w14:paraId="352EFBDA" w14:textId="77777777" w:rsidR="00E053C3" w:rsidRPr="007441A6" w:rsidRDefault="00E053C3" w:rsidP="00E053C3">
      <w:pPr>
        <w:autoSpaceDE w:val="0"/>
        <w:ind w:firstLine="709"/>
        <w:jc w:val="both"/>
        <w:rPr>
          <w:lang w:bidi="ru-RU"/>
        </w:rPr>
      </w:pPr>
      <w:r w:rsidRPr="007441A6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680A652" w14:textId="77777777" w:rsidR="00E053C3" w:rsidRPr="007441A6" w:rsidRDefault="00E053C3" w:rsidP="00E053C3">
      <w:pPr>
        <w:autoSpaceDE w:val="0"/>
        <w:ind w:firstLine="709"/>
        <w:jc w:val="both"/>
        <w:rPr>
          <w:lang w:bidi="ru-RU"/>
        </w:rPr>
      </w:pPr>
      <w:r w:rsidRPr="007441A6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079869B" w14:textId="77777777" w:rsidR="00E053C3" w:rsidRPr="007441A6" w:rsidRDefault="00E053C3" w:rsidP="00E053C3">
      <w:pPr>
        <w:autoSpaceDE w:val="0"/>
        <w:ind w:firstLine="709"/>
        <w:jc w:val="both"/>
        <w:rPr>
          <w:bCs/>
          <w:lang w:bidi="ru-RU"/>
        </w:rPr>
      </w:pPr>
      <w:r w:rsidRPr="007441A6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12DDAF4" w14:textId="77777777" w:rsidR="00E053C3" w:rsidRPr="007441A6" w:rsidRDefault="00E053C3" w:rsidP="00E053C3">
      <w:pPr>
        <w:keepNext/>
        <w:keepLines/>
        <w:spacing w:after="80" w:line="230" w:lineRule="exact"/>
        <w:ind w:left="3160" w:firstLine="709"/>
        <w:rPr>
          <w:b/>
        </w:rPr>
      </w:pPr>
    </w:p>
    <w:p w14:paraId="573572D2" w14:textId="77777777" w:rsidR="00E053C3" w:rsidRPr="007441A6" w:rsidRDefault="00E053C3" w:rsidP="00E053C3">
      <w:pPr>
        <w:keepNext/>
        <w:keepLines/>
        <w:spacing w:after="80" w:line="230" w:lineRule="exact"/>
        <w:ind w:left="3160"/>
      </w:pPr>
      <w:r w:rsidRPr="007441A6">
        <w:t>III. Арендная плата</w:t>
      </w:r>
    </w:p>
    <w:p w14:paraId="3882B443" w14:textId="77777777" w:rsidR="00E053C3" w:rsidRPr="007441A6" w:rsidRDefault="00E053C3" w:rsidP="00E053C3">
      <w:pPr>
        <w:keepNext/>
        <w:keepLines/>
        <w:spacing w:after="80" w:line="230" w:lineRule="exact"/>
        <w:ind w:left="3160"/>
        <w:rPr>
          <w:b/>
        </w:rPr>
      </w:pPr>
    </w:p>
    <w:p w14:paraId="094A48B5" w14:textId="77777777" w:rsidR="00E053C3" w:rsidRPr="007441A6" w:rsidRDefault="00E053C3" w:rsidP="00E053C3">
      <w:pPr>
        <w:ind w:firstLine="709"/>
        <w:jc w:val="both"/>
      </w:pPr>
      <w:r w:rsidRPr="007441A6">
        <w:t>3.1. Арендная плата начисляется с даты передачи Земельного участка по акту приема-передачи Земельного участка.</w:t>
      </w:r>
    </w:p>
    <w:p w14:paraId="01D3FD7B" w14:textId="77777777" w:rsidR="00E053C3" w:rsidRPr="007441A6" w:rsidRDefault="00E053C3" w:rsidP="00E053C3">
      <w:pPr>
        <w:ind w:firstLine="709"/>
        <w:jc w:val="both"/>
      </w:pPr>
      <w:r w:rsidRPr="007441A6">
        <w:t>3.2. Размер годовой арендной платы устанавливается в соответствии с Протоколом.</w:t>
      </w:r>
    </w:p>
    <w:p w14:paraId="3CB0143A" w14:textId="77777777" w:rsidR="00E053C3" w:rsidRPr="007441A6" w:rsidRDefault="00E053C3" w:rsidP="00E053C3">
      <w:pPr>
        <w:ind w:firstLine="709"/>
        <w:jc w:val="both"/>
        <w:rPr>
          <w:color w:val="000000"/>
        </w:rPr>
      </w:pPr>
      <w:r w:rsidRPr="007441A6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A04C5EC" w14:textId="77777777" w:rsidR="00E053C3" w:rsidRPr="007441A6" w:rsidRDefault="00E053C3" w:rsidP="00E053C3">
      <w:pPr>
        <w:ind w:firstLine="709"/>
        <w:jc w:val="both"/>
        <w:rPr>
          <w:color w:val="000000"/>
        </w:rPr>
      </w:pPr>
      <w:r w:rsidRPr="007441A6">
        <w:rPr>
          <w:color w:val="000000"/>
        </w:rPr>
        <w:t xml:space="preserve">Сумма ежемесячной арендной платы устанавливается в размере в соответствии </w:t>
      </w:r>
      <w:r w:rsidRPr="007441A6">
        <w:rPr>
          <w:color w:val="000000"/>
        </w:rPr>
        <w:br/>
        <w:t xml:space="preserve">с Приложением 2. </w:t>
      </w:r>
    </w:p>
    <w:p w14:paraId="3429B8D7" w14:textId="77777777" w:rsidR="00E053C3" w:rsidRPr="007441A6" w:rsidRDefault="00E053C3" w:rsidP="00E053C3">
      <w:pPr>
        <w:ind w:firstLine="709"/>
        <w:jc w:val="both"/>
      </w:pPr>
      <w:r w:rsidRPr="007441A6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441A6">
        <w:t xml:space="preserve">не позднее </w:t>
      </w:r>
      <w:r w:rsidRPr="007441A6">
        <w:rPr>
          <w:lang w:eastAsia="ru-RU"/>
        </w:rPr>
        <w:t>10 числа каждого месяца</w:t>
      </w:r>
      <w:r w:rsidRPr="007441A6">
        <w:t xml:space="preserve"> включительно, путем внесения </w:t>
      </w:r>
      <w:r w:rsidRPr="007441A6">
        <w:lastRenderedPageBreak/>
        <w:t xml:space="preserve">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2A1B241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>___________________________________.</w:t>
      </w:r>
    </w:p>
    <w:p w14:paraId="004033E5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A138839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5DB6BF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8387C8E" w14:textId="77777777" w:rsidR="00E053C3" w:rsidRPr="007441A6" w:rsidRDefault="00E053C3" w:rsidP="00E053C3">
      <w:pPr>
        <w:tabs>
          <w:tab w:val="left" w:pos="916"/>
        </w:tabs>
        <w:ind w:firstLine="709"/>
        <w:jc w:val="both"/>
      </w:pPr>
      <w:r w:rsidRPr="007441A6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A0F0BC8" w14:textId="77777777" w:rsidR="00E053C3" w:rsidRPr="007441A6" w:rsidRDefault="00E053C3" w:rsidP="00E053C3">
      <w:pPr>
        <w:keepNext/>
        <w:keepLines/>
        <w:ind w:firstLine="709"/>
        <w:rPr>
          <w:b/>
        </w:rPr>
      </w:pPr>
    </w:p>
    <w:p w14:paraId="3E43DA56" w14:textId="77777777" w:rsidR="00E053C3" w:rsidRPr="007441A6" w:rsidRDefault="00E053C3" w:rsidP="00E053C3">
      <w:pPr>
        <w:keepNext/>
        <w:keepLines/>
        <w:ind w:firstLine="709"/>
        <w:jc w:val="center"/>
        <w:rPr>
          <w:b/>
        </w:rPr>
      </w:pPr>
      <w:r w:rsidRPr="007441A6">
        <w:rPr>
          <w:lang w:val="en-US"/>
        </w:rPr>
        <w:t>IV</w:t>
      </w:r>
      <w:r w:rsidRPr="007441A6">
        <w:t>. Права и обязанности Сторон</w:t>
      </w:r>
      <w:bookmarkEnd w:id="126"/>
    </w:p>
    <w:p w14:paraId="4C1BF78C" w14:textId="77777777" w:rsidR="00E053C3" w:rsidRPr="007441A6" w:rsidRDefault="00E053C3" w:rsidP="00E053C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7441A6">
        <w:t>4.1. Арендодатель имеет право:</w:t>
      </w:r>
      <w:bookmarkEnd w:id="127"/>
    </w:p>
    <w:p w14:paraId="67F49BAF" w14:textId="77777777" w:rsidR="00E053C3" w:rsidRPr="007441A6" w:rsidRDefault="00E053C3" w:rsidP="00E053C3">
      <w:pPr>
        <w:tabs>
          <w:tab w:val="left" w:pos="1174"/>
        </w:tabs>
        <w:ind w:firstLine="709"/>
        <w:jc w:val="both"/>
      </w:pPr>
      <w:r w:rsidRPr="007441A6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E058302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способами, приводящими к его порче;</w:t>
      </w:r>
    </w:p>
    <w:p w14:paraId="247FB5ED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не в соответствии с видом его разрешенного использования;</w:t>
      </w:r>
    </w:p>
    <w:p w14:paraId="5273028A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не в соответствии с его целевым назначением;</w:t>
      </w:r>
    </w:p>
    <w:p w14:paraId="21353FE0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неиспользовании/не освоении Земельного участка в течение 1 года;</w:t>
      </w:r>
    </w:p>
    <w:p w14:paraId="12E042C1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не внесении арендной платы либо внесение не в полном объеме более чем 2 (два) периодов подряд; </w:t>
      </w:r>
    </w:p>
    <w:p w14:paraId="406D9971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7A447C9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 в случае переуступки Арендатором прав и обязанностей по настоящему договору;</w:t>
      </w:r>
    </w:p>
    <w:p w14:paraId="0462CBA8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в случае заключения Арендатором договора субаренды по настоящему договору;</w:t>
      </w:r>
    </w:p>
    <w:p w14:paraId="5D2B9324" w14:textId="77777777" w:rsidR="00E053C3" w:rsidRPr="007441A6" w:rsidRDefault="00E053C3" w:rsidP="00E053C3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 в случае осуществления Арендатором самовольной постройки на Земельном участке.</w:t>
      </w:r>
    </w:p>
    <w:p w14:paraId="6BB8C53C" w14:textId="77777777" w:rsidR="00E053C3" w:rsidRPr="007441A6" w:rsidRDefault="00E053C3" w:rsidP="00E053C3">
      <w:pPr>
        <w:tabs>
          <w:tab w:val="left" w:pos="1142"/>
        </w:tabs>
        <w:ind w:firstLine="709"/>
        <w:jc w:val="both"/>
      </w:pPr>
      <w:r w:rsidRPr="007441A6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A7383FD" w14:textId="77777777" w:rsidR="00E053C3" w:rsidRPr="007441A6" w:rsidRDefault="00E053C3" w:rsidP="00E053C3">
      <w:pPr>
        <w:tabs>
          <w:tab w:val="left" w:pos="1149"/>
        </w:tabs>
        <w:ind w:firstLine="709"/>
        <w:jc w:val="both"/>
      </w:pPr>
      <w:r w:rsidRPr="007441A6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441A6">
        <w:rPr>
          <w:bCs/>
        </w:rPr>
        <w:t>Российской Федерации, законодательство Московской области</w:t>
      </w:r>
      <w:r w:rsidRPr="007441A6">
        <w:t>.</w:t>
      </w:r>
    </w:p>
    <w:p w14:paraId="2C9B37AF" w14:textId="77777777" w:rsidR="00E053C3" w:rsidRPr="007441A6" w:rsidRDefault="00E053C3" w:rsidP="00E053C3">
      <w:pPr>
        <w:tabs>
          <w:tab w:val="left" w:pos="1185"/>
        </w:tabs>
        <w:ind w:firstLine="709"/>
        <w:jc w:val="both"/>
      </w:pPr>
      <w:r w:rsidRPr="007441A6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441A6">
        <w:rPr>
          <w:bCs/>
        </w:rPr>
        <w:t>законодательством</w:t>
      </w:r>
      <w:r w:rsidRPr="007441A6">
        <w:t xml:space="preserve"> Московской области.</w:t>
      </w:r>
    </w:p>
    <w:p w14:paraId="59B405F2" w14:textId="77777777" w:rsidR="00E053C3" w:rsidRPr="007441A6" w:rsidRDefault="00E053C3" w:rsidP="00E053C3">
      <w:pPr>
        <w:tabs>
          <w:tab w:val="left" w:pos="1185"/>
        </w:tabs>
        <w:ind w:firstLine="709"/>
        <w:jc w:val="both"/>
      </w:pPr>
      <w:r w:rsidRPr="007441A6">
        <w:t xml:space="preserve">4.1.5. Изъять Земельный участок в порядке, установленном действующим законодательством </w:t>
      </w:r>
      <w:r w:rsidRPr="007441A6">
        <w:rPr>
          <w:bCs/>
        </w:rPr>
        <w:t>Российской Федерации, законодательством Московской области</w:t>
      </w:r>
      <w:r w:rsidRPr="007441A6">
        <w:t>.</w:t>
      </w:r>
    </w:p>
    <w:p w14:paraId="6A54F8CB" w14:textId="77777777" w:rsidR="00E053C3" w:rsidRPr="007441A6" w:rsidRDefault="00E053C3" w:rsidP="00E053C3">
      <w:pPr>
        <w:ind w:firstLine="709"/>
        <w:jc w:val="both"/>
      </w:pPr>
      <w:r w:rsidRPr="007441A6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441A6">
        <w:rPr>
          <w:i/>
        </w:rPr>
        <w:t xml:space="preserve"> </w:t>
      </w:r>
      <w:bookmarkStart w:id="128" w:name="bookmark8"/>
    </w:p>
    <w:p w14:paraId="58D96274" w14:textId="77777777" w:rsidR="00E053C3" w:rsidRPr="007441A6" w:rsidRDefault="00E053C3" w:rsidP="00E053C3">
      <w:pPr>
        <w:ind w:firstLine="709"/>
        <w:jc w:val="both"/>
      </w:pPr>
      <w:r w:rsidRPr="007441A6">
        <w:t>4.2. Арендодатель обязан:</w:t>
      </w:r>
      <w:bookmarkEnd w:id="128"/>
    </w:p>
    <w:p w14:paraId="26A2ECC2" w14:textId="77777777" w:rsidR="00E053C3" w:rsidRPr="007441A6" w:rsidRDefault="00E053C3" w:rsidP="00E053C3">
      <w:pPr>
        <w:ind w:firstLine="709"/>
        <w:jc w:val="both"/>
      </w:pPr>
      <w:r w:rsidRPr="007441A6">
        <w:t>4.2.1. Передать Арендатору Земельный участок по акту приема-передачи в день подписания настоящего договора.</w:t>
      </w:r>
    </w:p>
    <w:p w14:paraId="5361A88A" w14:textId="77777777" w:rsidR="00E053C3" w:rsidRPr="007441A6" w:rsidRDefault="00E053C3" w:rsidP="00E053C3">
      <w:pPr>
        <w:ind w:firstLine="709"/>
        <w:jc w:val="both"/>
      </w:pPr>
      <w:r w:rsidRPr="007441A6">
        <w:t>4.2.2. Не чинить препятствия Арендатору в правомерном использовании (владении и пользовании) Земельного участка.</w:t>
      </w:r>
    </w:p>
    <w:p w14:paraId="648B9CB5" w14:textId="77777777" w:rsidR="00E053C3" w:rsidRPr="007441A6" w:rsidRDefault="00E053C3" w:rsidP="00E053C3">
      <w:pPr>
        <w:ind w:firstLine="709"/>
        <w:jc w:val="both"/>
      </w:pPr>
      <w:r w:rsidRPr="007441A6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441A6">
        <w:rPr>
          <w:bCs/>
        </w:rPr>
        <w:t>Российской Федерации, законодательства Московской области</w:t>
      </w:r>
      <w:r w:rsidRPr="007441A6">
        <w:t>, регулирующего правоотношения по настоящему договору.</w:t>
      </w:r>
    </w:p>
    <w:p w14:paraId="5B07BF24" w14:textId="77777777" w:rsidR="00E053C3" w:rsidRPr="007441A6" w:rsidRDefault="00E053C3" w:rsidP="00E053C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7441A6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33CBDCA" w14:textId="77777777" w:rsidR="00E053C3" w:rsidRPr="007441A6" w:rsidRDefault="00E053C3" w:rsidP="00E053C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441A6">
        <w:t>4.3. Арендатор имеет право:</w:t>
      </w:r>
      <w:bookmarkEnd w:id="129"/>
    </w:p>
    <w:p w14:paraId="5C49D5EF" w14:textId="77777777" w:rsidR="00E053C3" w:rsidRPr="007441A6" w:rsidRDefault="00E053C3" w:rsidP="00E053C3">
      <w:pPr>
        <w:tabs>
          <w:tab w:val="left" w:pos="1275"/>
        </w:tabs>
        <w:ind w:firstLine="709"/>
        <w:jc w:val="both"/>
      </w:pPr>
      <w:r w:rsidRPr="007441A6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7A10CB7" w14:textId="77777777" w:rsidR="00E053C3" w:rsidRPr="007441A6" w:rsidRDefault="00E053C3" w:rsidP="00E053C3">
      <w:pPr>
        <w:tabs>
          <w:tab w:val="left" w:pos="1278"/>
        </w:tabs>
        <w:ind w:firstLine="709"/>
        <w:jc w:val="both"/>
      </w:pPr>
      <w:r w:rsidRPr="007441A6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871889F" w14:textId="77777777" w:rsidR="00E053C3" w:rsidRPr="007441A6" w:rsidRDefault="00E053C3" w:rsidP="00E053C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7441A6">
        <w:t>4.4. Арендатор обязан:</w:t>
      </w:r>
      <w:bookmarkEnd w:id="130"/>
    </w:p>
    <w:p w14:paraId="569301D2" w14:textId="77777777" w:rsidR="00E053C3" w:rsidRPr="007441A6" w:rsidRDefault="00E053C3" w:rsidP="00E053C3">
      <w:pPr>
        <w:tabs>
          <w:tab w:val="left" w:pos="1118"/>
        </w:tabs>
        <w:ind w:firstLine="709"/>
        <w:jc w:val="both"/>
      </w:pPr>
      <w:r w:rsidRPr="007441A6">
        <w:t>4.4.1. Использовать участок в соответствии с целью и условиями его предоставления.</w:t>
      </w:r>
    </w:p>
    <w:p w14:paraId="60B9A8C2" w14:textId="77777777" w:rsidR="00E053C3" w:rsidRPr="007441A6" w:rsidRDefault="00E053C3" w:rsidP="00E053C3">
      <w:pPr>
        <w:tabs>
          <w:tab w:val="left" w:pos="1149"/>
        </w:tabs>
        <w:ind w:firstLine="709"/>
        <w:jc w:val="both"/>
      </w:pPr>
      <w:r w:rsidRPr="007441A6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D8C01A7" w14:textId="77777777" w:rsidR="00E053C3" w:rsidRPr="007441A6" w:rsidRDefault="00E053C3" w:rsidP="00E053C3">
      <w:pPr>
        <w:tabs>
          <w:tab w:val="left" w:pos="1232"/>
        </w:tabs>
        <w:ind w:firstLine="709"/>
        <w:jc w:val="both"/>
      </w:pPr>
      <w:r w:rsidRPr="007441A6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F284215" w14:textId="77777777" w:rsidR="00E053C3" w:rsidRPr="007441A6" w:rsidRDefault="00E053C3" w:rsidP="00E053C3">
      <w:pPr>
        <w:tabs>
          <w:tab w:val="left" w:pos="1138"/>
        </w:tabs>
        <w:ind w:firstLine="709"/>
        <w:jc w:val="both"/>
      </w:pPr>
      <w:r w:rsidRPr="007441A6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67BCE03" w14:textId="77777777" w:rsidR="00E053C3" w:rsidRPr="007441A6" w:rsidRDefault="00E053C3" w:rsidP="00E053C3">
      <w:pPr>
        <w:tabs>
          <w:tab w:val="left" w:pos="1160"/>
        </w:tabs>
        <w:ind w:firstLine="709"/>
        <w:jc w:val="both"/>
        <w:rPr>
          <w:i/>
        </w:rPr>
      </w:pPr>
      <w:r w:rsidRPr="007441A6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441A6">
        <w:rPr>
          <w:i/>
        </w:rPr>
        <w:t>(в случае если такие расположены на земельном участке).</w:t>
      </w:r>
    </w:p>
    <w:p w14:paraId="269B0D47" w14:textId="77777777" w:rsidR="00E053C3" w:rsidRPr="007441A6" w:rsidRDefault="00E053C3" w:rsidP="00E053C3">
      <w:pPr>
        <w:tabs>
          <w:tab w:val="left" w:pos="1239"/>
        </w:tabs>
        <w:ind w:firstLine="709"/>
        <w:jc w:val="both"/>
      </w:pPr>
      <w:r w:rsidRPr="007441A6">
        <w:t xml:space="preserve">4.4.6. В десятидневный срок со дня изменения своего наименования </w:t>
      </w:r>
      <w:r w:rsidRPr="007441A6">
        <w:rPr>
          <w:i/>
        </w:rPr>
        <w:t xml:space="preserve">(для юридических лиц), </w:t>
      </w:r>
      <w:r w:rsidRPr="007441A6">
        <w:t>местонахождения (почтового адреса) и контактного телефона письменно сообщить о таких изменениях Арендодателю.</w:t>
      </w:r>
    </w:p>
    <w:p w14:paraId="25591B83" w14:textId="77777777" w:rsidR="00E053C3" w:rsidRPr="007441A6" w:rsidRDefault="00E053C3" w:rsidP="00E053C3">
      <w:pPr>
        <w:tabs>
          <w:tab w:val="left" w:pos="1239"/>
        </w:tabs>
        <w:ind w:firstLine="709"/>
        <w:jc w:val="both"/>
      </w:pPr>
      <w:r w:rsidRPr="007441A6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6812556" w14:textId="77777777" w:rsidR="00E053C3" w:rsidRPr="007441A6" w:rsidRDefault="00E053C3" w:rsidP="00E053C3">
      <w:pPr>
        <w:tabs>
          <w:tab w:val="left" w:pos="1239"/>
        </w:tabs>
        <w:ind w:firstLine="709"/>
        <w:jc w:val="both"/>
      </w:pPr>
      <w:r w:rsidRPr="007441A6">
        <w:t xml:space="preserve">4.4.8. Осуществлять мероприятия по охране земель, установленные действующим законодательством </w:t>
      </w:r>
      <w:r w:rsidRPr="007441A6">
        <w:rPr>
          <w:bCs/>
        </w:rPr>
        <w:t>Российской Федерации, законодательством Московской области</w:t>
      </w:r>
      <w:r w:rsidRPr="007441A6">
        <w:t>.</w:t>
      </w:r>
    </w:p>
    <w:p w14:paraId="03824FA7" w14:textId="77777777" w:rsidR="00E053C3" w:rsidRPr="007441A6" w:rsidRDefault="00E053C3" w:rsidP="00E053C3">
      <w:pPr>
        <w:tabs>
          <w:tab w:val="left" w:pos="1239"/>
        </w:tabs>
        <w:ind w:firstLine="709"/>
        <w:jc w:val="both"/>
        <w:rPr>
          <w:i/>
        </w:rPr>
      </w:pPr>
      <w:r w:rsidRPr="007441A6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441A6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936735D" w14:textId="77777777" w:rsidR="00E053C3" w:rsidRPr="007441A6" w:rsidRDefault="00E053C3" w:rsidP="00E053C3">
      <w:pPr>
        <w:tabs>
          <w:tab w:val="left" w:pos="1188"/>
        </w:tabs>
        <w:ind w:firstLine="709"/>
        <w:jc w:val="both"/>
      </w:pPr>
      <w:r w:rsidRPr="007441A6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8F48B60" w14:textId="77777777" w:rsidR="00E053C3" w:rsidRPr="007441A6" w:rsidRDefault="00E053C3" w:rsidP="00E053C3">
      <w:pPr>
        <w:tabs>
          <w:tab w:val="left" w:pos="1188"/>
        </w:tabs>
        <w:ind w:firstLine="709"/>
        <w:jc w:val="both"/>
      </w:pPr>
      <w:r w:rsidRPr="007441A6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893E4D9" w14:textId="77777777" w:rsidR="00E053C3" w:rsidRDefault="00E053C3" w:rsidP="00E053C3">
      <w:pPr>
        <w:tabs>
          <w:tab w:val="left" w:pos="1332"/>
        </w:tabs>
        <w:ind w:firstLine="709"/>
        <w:jc w:val="both"/>
      </w:pPr>
      <w:r w:rsidRPr="007441A6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0F32089" w14:textId="77777777" w:rsidR="00E053C3" w:rsidRPr="007441A6" w:rsidRDefault="00E053C3" w:rsidP="00E053C3">
      <w:pPr>
        <w:tabs>
          <w:tab w:val="left" w:pos="1332"/>
        </w:tabs>
        <w:ind w:firstLine="709"/>
        <w:jc w:val="center"/>
      </w:pPr>
      <w:bookmarkStart w:id="131" w:name="bookmark11"/>
    </w:p>
    <w:p w14:paraId="5A33DD7E" w14:textId="77777777" w:rsidR="00E053C3" w:rsidRPr="007441A6" w:rsidRDefault="00E053C3" w:rsidP="00E053C3">
      <w:pPr>
        <w:tabs>
          <w:tab w:val="left" w:pos="1332"/>
        </w:tabs>
        <w:ind w:firstLine="709"/>
        <w:jc w:val="center"/>
      </w:pPr>
      <w:r w:rsidRPr="007441A6">
        <w:t>V. Ответственность сторон</w:t>
      </w:r>
      <w:bookmarkEnd w:id="131"/>
    </w:p>
    <w:p w14:paraId="12C50DAF" w14:textId="77777777" w:rsidR="00E053C3" w:rsidRPr="007441A6" w:rsidRDefault="00E053C3" w:rsidP="00E053C3">
      <w:pPr>
        <w:tabs>
          <w:tab w:val="left" w:pos="1044"/>
        </w:tabs>
        <w:ind w:firstLine="709"/>
        <w:jc w:val="both"/>
      </w:pPr>
      <w:r w:rsidRPr="007441A6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CAA9D0F" w14:textId="77777777" w:rsidR="00E053C3" w:rsidRPr="007441A6" w:rsidRDefault="00E053C3" w:rsidP="00E053C3">
      <w:pPr>
        <w:tabs>
          <w:tab w:val="left" w:pos="1066"/>
        </w:tabs>
        <w:ind w:firstLine="709"/>
        <w:jc w:val="both"/>
      </w:pPr>
      <w:r w:rsidRPr="007441A6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85821EA" w14:textId="77777777" w:rsidR="00E053C3" w:rsidRPr="007441A6" w:rsidRDefault="00E053C3" w:rsidP="00E053C3">
      <w:pPr>
        <w:ind w:firstLine="709"/>
        <w:jc w:val="both"/>
      </w:pPr>
      <w:r w:rsidRPr="007441A6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819E333" w14:textId="77777777" w:rsidR="00E053C3" w:rsidRPr="007441A6" w:rsidRDefault="00E053C3" w:rsidP="00E053C3">
      <w:pPr>
        <w:tabs>
          <w:tab w:val="left" w:pos="1008"/>
        </w:tabs>
        <w:ind w:firstLine="709"/>
        <w:jc w:val="both"/>
        <w:rPr>
          <w:color w:val="FF0000"/>
        </w:rPr>
      </w:pPr>
      <w:r w:rsidRPr="007441A6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441A6">
        <w:rPr>
          <w:color w:val="FF0000"/>
        </w:rPr>
        <w:t xml:space="preserve"> </w:t>
      </w:r>
    </w:p>
    <w:p w14:paraId="742E0985" w14:textId="77777777" w:rsidR="00E053C3" w:rsidRPr="007441A6" w:rsidRDefault="00E053C3" w:rsidP="00E053C3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25302609" w14:textId="77777777" w:rsidR="00E053C3" w:rsidRPr="007441A6" w:rsidRDefault="00E053C3" w:rsidP="00E053C3">
      <w:pPr>
        <w:keepNext/>
        <w:keepLines/>
        <w:ind w:firstLine="709"/>
        <w:jc w:val="center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V</w:t>
      </w:r>
      <w:r w:rsidRPr="007441A6">
        <w:rPr>
          <w:bCs/>
          <w:sz w:val="23"/>
          <w:szCs w:val="23"/>
          <w:lang w:val="en-US"/>
        </w:rPr>
        <w:t>I</w:t>
      </w:r>
      <w:r w:rsidRPr="007441A6">
        <w:rPr>
          <w:bCs/>
          <w:sz w:val="23"/>
          <w:szCs w:val="23"/>
        </w:rPr>
        <w:t>.</w:t>
      </w:r>
      <w:r w:rsidRPr="007441A6">
        <w:t xml:space="preserve"> Рассмотрение</w:t>
      </w:r>
      <w:r w:rsidRPr="007441A6">
        <w:rPr>
          <w:b/>
          <w:bCs/>
          <w:sz w:val="23"/>
          <w:szCs w:val="23"/>
        </w:rPr>
        <w:t xml:space="preserve"> </w:t>
      </w:r>
      <w:r w:rsidRPr="007441A6">
        <w:rPr>
          <w:bCs/>
          <w:sz w:val="23"/>
          <w:szCs w:val="23"/>
        </w:rPr>
        <w:t>споров</w:t>
      </w:r>
      <w:bookmarkEnd w:id="132"/>
    </w:p>
    <w:p w14:paraId="432FDE58" w14:textId="77777777" w:rsidR="00E053C3" w:rsidRPr="007441A6" w:rsidRDefault="00E053C3" w:rsidP="00E053C3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7441A6">
        <w:t>6.1. Все споры и разногласия, которые могут возникнуть между Сторонами, разрешаются путем переговоров.</w:t>
      </w:r>
    </w:p>
    <w:p w14:paraId="1E719CDA" w14:textId="77777777" w:rsidR="00E053C3" w:rsidRPr="007441A6" w:rsidRDefault="00E053C3" w:rsidP="00E053C3">
      <w:pPr>
        <w:autoSpaceDE w:val="0"/>
        <w:autoSpaceDN w:val="0"/>
        <w:adjustRightInd w:val="0"/>
        <w:ind w:firstLine="709"/>
        <w:jc w:val="both"/>
      </w:pPr>
      <w:r w:rsidRPr="007441A6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79B2A98" w14:textId="77777777" w:rsidR="00E053C3" w:rsidRPr="007441A6" w:rsidRDefault="00E053C3" w:rsidP="00E053C3">
      <w:pPr>
        <w:autoSpaceDE w:val="0"/>
        <w:autoSpaceDN w:val="0"/>
        <w:adjustRightInd w:val="0"/>
        <w:ind w:firstLine="709"/>
        <w:jc w:val="both"/>
      </w:pPr>
    </w:p>
    <w:p w14:paraId="66BDC310" w14:textId="77777777" w:rsidR="00E053C3" w:rsidRPr="007441A6" w:rsidRDefault="00E053C3" w:rsidP="00E053C3">
      <w:pPr>
        <w:keepNext/>
        <w:keepLines/>
        <w:ind w:firstLine="709"/>
        <w:jc w:val="center"/>
      </w:pPr>
      <w:r w:rsidRPr="007441A6">
        <w:t>V</w:t>
      </w:r>
      <w:r w:rsidRPr="007441A6">
        <w:rPr>
          <w:lang w:val="en-US"/>
        </w:rPr>
        <w:t>I</w:t>
      </w:r>
      <w:r w:rsidRPr="007441A6">
        <w:t xml:space="preserve">I. Изменение условий договора </w:t>
      </w:r>
      <w:bookmarkEnd w:id="133"/>
    </w:p>
    <w:p w14:paraId="18F11F59" w14:textId="77777777" w:rsidR="00E053C3" w:rsidRPr="007441A6" w:rsidRDefault="00E053C3" w:rsidP="00E053C3">
      <w:pPr>
        <w:tabs>
          <w:tab w:val="left" w:pos="1102"/>
        </w:tabs>
        <w:ind w:firstLine="709"/>
        <w:jc w:val="both"/>
        <w:rPr>
          <w:i/>
        </w:rPr>
      </w:pPr>
      <w:r w:rsidRPr="007441A6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54C4756" w14:textId="77777777" w:rsidR="00E053C3" w:rsidRPr="007441A6" w:rsidRDefault="00E053C3" w:rsidP="00E053C3">
      <w:pPr>
        <w:tabs>
          <w:tab w:val="left" w:pos="1102"/>
        </w:tabs>
        <w:ind w:firstLine="709"/>
        <w:jc w:val="both"/>
      </w:pPr>
      <w:r w:rsidRPr="007441A6">
        <w:t>7.2. Изменение вида разрешенного использования Земельного участка не допускается.</w:t>
      </w:r>
    </w:p>
    <w:p w14:paraId="0A599C51" w14:textId="77777777" w:rsidR="00E053C3" w:rsidRPr="007441A6" w:rsidRDefault="00E053C3" w:rsidP="00E053C3">
      <w:pPr>
        <w:tabs>
          <w:tab w:val="left" w:pos="1102"/>
        </w:tabs>
        <w:ind w:firstLine="709"/>
        <w:jc w:val="both"/>
      </w:pPr>
      <w:r w:rsidRPr="007441A6">
        <w:t>7.3. Арендатору запрещается заключать договор уступки требования (цессии) по настоящему договору.</w:t>
      </w:r>
    </w:p>
    <w:p w14:paraId="2ACE7C76" w14:textId="77777777" w:rsidR="00E053C3" w:rsidRPr="007441A6" w:rsidRDefault="00E053C3" w:rsidP="00E053C3">
      <w:pPr>
        <w:tabs>
          <w:tab w:val="left" w:pos="1102"/>
        </w:tabs>
        <w:ind w:firstLine="709"/>
        <w:jc w:val="both"/>
      </w:pPr>
      <w:r w:rsidRPr="007441A6">
        <w:t>7.4. Арендатору запрещается заключать договор субаренды по настоящему договору.</w:t>
      </w:r>
    </w:p>
    <w:p w14:paraId="4E8974B6" w14:textId="77777777" w:rsidR="00E053C3" w:rsidRPr="007441A6" w:rsidRDefault="00E053C3" w:rsidP="00E053C3">
      <w:pPr>
        <w:tabs>
          <w:tab w:val="left" w:pos="1055"/>
        </w:tabs>
        <w:ind w:firstLine="709"/>
        <w:rPr>
          <w:i/>
        </w:rPr>
      </w:pPr>
    </w:p>
    <w:p w14:paraId="0A4F4CA7" w14:textId="77777777" w:rsidR="00E053C3" w:rsidRPr="007441A6" w:rsidRDefault="00E053C3" w:rsidP="00E053C3">
      <w:pPr>
        <w:keepNext/>
        <w:keepLines/>
        <w:ind w:firstLine="709"/>
        <w:jc w:val="center"/>
      </w:pPr>
      <w:bookmarkStart w:id="134" w:name="bookmark14"/>
      <w:r w:rsidRPr="007441A6">
        <w:t>VI</w:t>
      </w:r>
      <w:r w:rsidRPr="007441A6">
        <w:rPr>
          <w:lang w:val="en-US"/>
        </w:rPr>
        <w:t>I</w:t>
      </w:r>
      <w:r w:rsidRPr="007441A6">
        <w:t>I. Дополнительные и особые условия договора</w:t>
      </w:r>
      <w:bookmarkEnd w:id="134"/>
    </w:p>
    <w:p w14:paraId="1F3C50AD" w14:textId="77777777" w:rsidR="00E053C3" w:rsidRPr="007441A6" w:rsidRDefault="00E053C3" w:rsidP="00E053C3">
      <w:pPr>
        <w:tabs>
          <w:tab w:val="left" w:pos="992"/>
        </w:tabs>
        <w:ind w:firstLine="709"/>
        <w:jc w:val="both"/>
      </w:pPr>
      <w:r w:rsidRPr="007441A6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7EFC48D" w14:textId="77777777" w:rsidR="00E053C3" w:rsidRPr="007441A6" w:rsidRDefault="00E053C3" w:rsidP="00E053C3">
      <w:pPr>
        <w:ind w:firstLine="709"/>
        <w:jc w:val="both"/>
      </w:pPr>
      <w:r w:rsidRPr="007441A6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4544EE7" w14:textId="77777777" w:rsidR="00E053C3" w:rsidRPr="007441A6" w:rsidRDefault="00E053C3" w:rsidP="00E053C3">
      <w:pPr>
        <w:ind w:firstLine="709"/>
        <w:jc w:val="both"/>
        <w:rPr>
          <w:i/>
        </w:rPr>
      </w:pPr>
      <w:r w:rsidRPr="007441A6">
        <w:t>8.3.</w:t>
      </w:r>
      <w:r w:rsidRPr="007441A6">
        <w:rPr>
          <w:i/>
        </w:rPr>
        <w:t xml:space="preserve"> </w:t>
      </w:r>
      <w:r w:rsidRPr="007441A6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163F385" w14:textId="77777777" w:rsidR="00E053C3" w:rsidRPr="007441A6" w:rsidRDefault="00E053C3" w:rsidP="00E053C3">
      <w:pPr>
        <w:ind w:firstLine="709"/>
        <w:jc w:val="both"/>
        <w:rPr>
          <w:i/>
        </w:rPr>
      </w:pPr>
      <w:r w:rsidRPr="007441A6">
        <w:t xml:space="preserve"> </w:t>
      </w:r>
    </w:p>
    <w:p w14:paraId="52821C0B" w14:textId="77777777" w:rsidR="00E053C3" w:rsidRPr="007441A6" w:rsidRDefault="00E053C3" w:rsidP="00E053C3">
      <w:pPr>
        <w:jc w:val="center"/>
        <w:rPr>
          <w:bCs/>
          <w:sz w:val="23"/>
          <w:szCs w:val="23"/>
        </w:rPr>
      </w:pPr>
      <w:r w:rsidRPr="007441A6">
        <w:rPr>
          <w:bCs/>
          <w:sz w:val="23"/>
          <w:szCs w:val="23"/>
          <w:lang w:val="en-US"/>
        </w:rPr>
        <w:t>IX</w:t>
      </w:r>
      <w:r w:rsidRPr="007441A6">
        <w:rPr>
          <w:bCs/>
          <w:sz w:val="23"/>
          <w:szCs w:val="23"/>
        </w:rPr>
        <w:t xml:space="preserve">. Приложения </w:t>
      </w:r>
    </w:p>
    <w:p w14:paraId="647AACF5" w14:textId="77777777" w:rsidR="00E053C3" w:rsidRPr="007441A6" w:rsidRDefault="00E053C3" w:rsidP="00E053C3">
      <w:pPr>
        <w:ind w:firstLine="709"/>
      </w:pPr>
      <w:r w:rsidRPr="007441A6">
        <w:t>К настоящему договору прилагается и является его неотъемлемой частью:</w:t>
      </w:r>
    </w:p>
    <w:p w14:paraId="514A2079" w14:textId="77777777" w:rsidR="00E053C3" w:rsidRPr="007441A6" w:rsidRDefault="00E053C3" w:rsidP="00E053C3">
      <w:pPr>
        <w:numPr>
          <w:ilvl w:val="0"/>
          <w:numId w:val="31"/>
        </w:numPr>
        <w:tabs>
          <w:tab w:val="left" w:pos="358"/>
        </w:tabs>
      </w:pPr>
      <w:r w:rsidRPr="007441A6">
        <w:t>Протокол (Приложение 1)</w:t>
      </w:r>
    </w:p>
    <w:p w14:paraId="23CCAA42" w14:textId="77777777" w:rsidR="00E053C3" w:rsidRPr="007441A6" w:rsidRDefault="00E053C3" w:rsidP="00E053C3">
      <w:pPr>
        <w:numPr>
          <w:ilvl w:val="0"/>
          <w:numId w:val="31"/>
        </w:numPr>
        <w:tabs>
          <w:tab w:val="left" w:pos="358"/>
        </w:tabs>
      </w:pPr>
      <w:r w:rsidRPr="007441A6">
        <w:t>Расчет арендной платы (Приложение 2)</w:t>
      </w:r>
    </w:p>
    <w:p w14:paraId="7DAC79D1" w14:textId="77777777" w:rsidR="00E053C3" w:rsidRPr="007441A6" w:rsidRDefault="00E053C3" w:rsidP="00E053C3">
      <w:pPr>
        <w:numPr>
          <w:ilvl w:val="0"/>
          <w:numId w:val="31"/>
        </w:numPr>
        <w:tabs>
          <w:tab w:val="left" w:pos="358"/>
        </w:tabs>
      </w:pPr>
      <w:r w:rsidRPr="007441A6">
        <w:t xml:space="preserve">Акт приема-передачи Земельного участка (Приложение 3). </w:t>
      </w:r>
    </w:p>
    <w:p w14:paraId="5CCA50F1" w14:textId="77777777" w:rsidR="00E053C3" w:rsidRPr="007441A6" w:rsidRDefault="00E053C3" w:rsidP="00E053C3">
      <w:pPr>
        <w:tabs>
          <w:tab w:val="left" w:pos="358"/>
        </w:tabs>
        <w:jc w:val="center"/>
      </w:pPr>
    </w:p>
    <w:p w14:paraId="58901DDE" w14:textId="77777777" w:rsidR="00E053C3" w:rsidRPr="007441A6" w:rsidRDefault="00E053C3" w:rsidP="00E053C3">
      <w:pPr>
        <w:tabs>
          <w:tab w:val="left" w:pos="358"/>
        </w:tabs>
        <w:jc w:val="center"/>
      </w:pPr>
      <w:r w:rsidRPr="007441A6">
        <w:rPr>
          <w:lang w:val="en-US"/>
        </w:rPr>
        <w:t>X</w:t>
      </w:r>
      <w:r w:rsidRPr="007441A6">
        <w:t>. Адреса, реквизиты и подписи Сторон</w:t>
      </w:r>
    </w:p>
    <w:p w14:paraId="2BD6B234" w14:textId="77777777" w:rsidR="00E053C3" w:rsidRPr="007441A6" w:rsidRDefault="00E053C3" w:rsidP="00E053C3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053C3" w:rsidRPr="007441A6" w14:paraId="5FA03F22" w14:textId="77777777" w:rsidTr="00B65B53">
        <w:tc>
          <w:tcPr>
            <w:tcW w:w="4503" w:type="dxa"/>
          </w:tcPr>
          <w:p w14:paraId="667F4596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both"/>
              <w:rPr>
                <w:b/>
                <w:sz w:val="20"/>
              </w:rPr>
            </w:pPr>
            <w:r w:rsidRPr="007441A6">
              <w:rPr>
                <w:b/>
                <w:sz w:val="20"/>
              </w:rPr>
              <w:t xml:space="preserve">Арендодатель: </w:t>
            </w:r>
          </w:p>
          <w:p w14:paraId="3B9D7D62" w14:textId="77777777" w:rsidR="00E053C3" w:rsidRPr="007441A6" w:rsidRDefault="00E053C3" w:rsidP="00B65B5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Адрес: _________________________;</w:t>
            </w:r>
          </w:p>
          <w:p w14:paraId="23DFF60A" w14:textId="77777777" w:rsidR="00E053C3" w:rsidRPr="007441A6" w:rsidRDefault="00E053C3" w:rsidP="00B65B5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ИНН___________________________;</w:t>
            </w:r>
          </w:p>
          <w:p w14:paraId="61EEA483" w14:textId="77777777" w:rsidR="00E053C3" w:rsidRPr="007441A6" w:rsidRDefault="00E053C3" w:rsidP="00B65B5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КПП ___________________________;</w:t>
            </w:r>
          </w:p>
          <w:p w14:paraId="1B2A2F5A" w14:textId="77777777" w:rsidR="00E053C3" w:rsidRPr="007441A6" w:rsidRDefault="00E053C3" w:rsidP="00B65B5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Банковские реквизиты:____________;</w:t>
            </w:r>
          </w:p>
          <w:p w14:paraId="3C67498A" w14:textId="77777777" w:rsidR="00E053C3" w:rsidRPr="007441A6" w:rsidRDefault="00E053C3" w:rsidP="00B65B53">
            <w:pPr>
              <w:tabs>
                <w:tab w:val="left" w:pos="916"/>
              </w:tabs>
              <w:spacing w:line="270" w:lineRule="exact"/>
              <w:jc w:val="both"/>
              <w:rPr>
                <w:sz w:val="20"/>
              </w:rPr>
            </w:pPr>
            <w:r w:rsidRPr="007441A6">
              <w:rPr>
                <w:sz w:val="20"/>
              </w:rPr>
              <w:t xml:space="preserve">р/с_____________________________; </w:t>
            </w:r>
          </w:p>
          <w:p w14:paraId="617D15A9" w14:textId="77777777" w:rsidR="00E053C3" w:rsidRPr="007441A6" w:rsidRDefault="00E053C3" w:rsidP="00B65B53">
            <w:pPr>
              <w:tabs>
                <w:tab w:val="left" w:pos="916"/>
              </w:tabs>
              <w:spacing w:line="270" w:lineRule="exact"/>
              <w:jc w:val="both"/>
              <w:rPr>
                <w:sz w:val="20"/>
              </w:rPr>
            </w:pPr>
            <w:r w:rsidRPr="007441A6">
              <w:rPr>
                <w:sz w:val="20"/>
              </w:rPr>
              <w:t>БИК ___________________________;</w:t>
            </w:r>
          </w:p>
          <w:p w14:paraId="16B4EF21" w14:textId="77777777" w:rsidR="00E053C3" w:rsidRPr="007441A6" w:rsidRDefault="00E053C3" w:rsidP="00B65B5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ОКТМО________________________.</w:t>
            </w:r>
          </w:p>
          <w:p w14:paraId="36468CB2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 w:rsidRPr="007441A6">
              <w:rPr>
                <w:sz w:val="20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B905BFC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both"/>
              <w:rPr>
                <w:b/>
                <w:sz w:val="20"/>
              </w:rPr>
            </w:pPr>
            <w:r w:rsidRPr="007441A6">
              <w:rPr>
                <w:b/>
                <w:sz w:val="20"/>
              </w:rPr>
              <w:t xml:space="preserve">Арендатор: </w:t>
            </w:r>
          </w:p>
          <w:p w14:paraId="7C25ABC8" w14:textId="77777777" w:rsidR="00E053C3" w:rsidRPr="007441A6" w:rsidRDefault="00E053C3" w:rsidP="00B65B5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Адрес_____________________________;</w:t>
            </w:r>
          </w:p>
          <w:p w14:paraId="4C3C24AC" w14:textId="77777777" w:rsidR="00E053C3" w:rsidRPr="007441A6" w:rsidRDefault="00E053C3" w:rsidP="00B65B5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ИНН______________________________;</w:t>
            </w:r>
          </w:p>
          <w:p w14:paraId="3A57AEA1" w14:textId="77777777" w:rsidR="00E053C3" w:rsidRPr="007441A6" w:rsidRDefault="00E053C3" w:rsidP="00B65B5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КПП______________________________;</w:t>
            </w:r>
          </w:p>
          <w:p w14:paraId="50D32FA7" w14:textId="77777777" w:rsidR="00E053C3" w:rsidRPr="007441A6" w:rsidRDefault="00E053C3" w:rsidP="00B65B5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Банковские реквизиты:_______________;</w:t>
            </w:r>
          </w:p>
          <w:p w14:paraId="50D7F95A" w14:textId="77777777" w:rsidR="00E053C3" w:rsidRPr="007441A6" w:rsidRDefault="00E053C3" w:rsidP="00B65B5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р/с_________________________________;</w:t>
            </w:r>
          </w:p>
          <w:p w14:paraId="0885C9D1" w14:textId="77777777" w:rsidR="00E053C3" w:rsidRPr="007441A6" w:rsidRDefault="00E053C3" w:rsidP="00B65B53">
            <w:pPr>
              <w:autoSpaceDE w:val="0"/>
              <w:autoSpaceDN w:val="0"/>
              <w:adjustRightInd w:val="0"/>
              <w:rPr>
                <w:i/>
                <w:sz w:val="20"/>
              </w:rPr>
            </w:pPr>
            <w:r w:rsidRPr="007441A6">
              <w:rPr>
                <w:sz w:val="20"/>
              </w:rPr>
              <w:t xml:space="preserve">в </w:t>
            </w:r>
            <w:r w:rsidRPr="007441A6">
              <w:rPr>
                <w:i/>
                <w:sz w:val="20"/>
              </w:rPr>
              <w:t>(наименование банка)</w:t>
            </w:r>
          </w:p>
          <w:p w14:paraId="0F9BFB6B" w14:textId="77777777" w:rsidR="00E053C3" w:rsidRPr="007441A6" w:rsidRDefault="00E053C3" w:rsidP="00B65B5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к/с________________________________;</w:t>
            </w:r>
          </w:p>
          <w:p w14:paraId="6E08FCF4" w14:textId="77777777" w:rsidR="00E053C3" w:rsidRPr="007441A6" w:rsidRDefault="00E053C3" w:rsidP="00B65B53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БИК _______________________________/</w:t>
            </w:r>
          </w:p>
          <w:p w14:paraId="69DD089C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 w:rsidRPr="007441A6">
              <w:rPr>
                <w:sz w:val="20"/>
              </w:rPr>
              <w:t xml:space="preserve">                   ________                     М.П.</w:t>
            </w:r>
          </w:p>
        </w:tc>
      </w:tr>
    </w:tbl>
    <w:p w14:paraId="21A2DBDD" w14:textId="77777777" w:rsidR="00E053C3" w:rsidRPr="007441A6" w:rsidRDefault="00E053C3" w:rsidP="00E053C3">
      <w:pPr>
        <w:spacing w:after="400" w:line="245" w:lineRule="exact"/>
        <w:ind w:left="6600" w:right="100"/>
        <w:jc w:val="right"/>
      </w:pPr>
      <w:r w:rsidRPr="007441A6">
        <w:br w:type="page"/>
      </w:r>
    </w:p>
    <w:p w14:paraId="7FD95EF6" w14:textId="77777777" w:rsidR="00E053C3" w:rsidRPr="007441A6" w:rsidRDefault="00E053C3" w:rsidP="00E053C3">
      <w:pPr>
        <w:spacing w:after="400" w:line="245" w:lineRule="exact"/>
        <w:ind w:left="6600" w:right="100"/>
        <w:jc w:val="right"/>
        <w:rPr>
          <w:bCs/>
        </w:rPr>
      </w:pPr>
      <w:r w:rsidRPr="007441A6">
        <w:lastRenderedPageBreak/>
        <w:t>Приложение 2 к договору аренды</w:t>
      </w:r>
      <w:r w:rsidRPr="007441A6">
        <w:br/>
      </w:r>
      <w:r w:rsidRPr="007441A6">
        <w:rPr>
          <w:bCs/>
        </w:rPr>
        <w:t>от __.__.____ № ______________</w:t>
      </w:r>
    </w:p>
    <w:p w14:paraId="511CED9D" w14:textId="77777777" w:rsidR="00E053C3" w:rsidRPr="007441A6" w:rsidRDefault="00E053C3" w:rsidP="00E053C3">
      <w:pPr>
        <w:spacing w:after="400" w:line="245" w:lineRule="exact"/>
        <w:ind w:right="100"/>
        <w:jc w:val="center"/>
      </w:pPr>
      <w:r w:rsidRPr="007441A6">
        <w:rPr>
          <w:bCs/>
        </w:rPr>
        <w:t>Расчет арендной платы за Земельный участок</w:t>
      </w:r>
    </w:p>
    <w:p w14:paraId="5DD48FC0" w14:textId="77777777" w:rsidR="00E053C3" w:rsidRPr="007441A6" w:rsidRDefault="00E053C3" w:rsidP="00E053C3">
      <w:pPr>
        <w:tabs>
          <w:tab w:val="left" w:pos="681"/>
        </w:tabs>
        <w:spacing w:line="270" w:lineRule="exact"/>
        <w:ind w:right="100"/>
        <w:jc w:val="both"/>
      </w:pPr>
      <w:r w:rsidRPr="007441A6">
        <w:t>1. Годовая арендная плата за земельный участок определяется в соответствии с Протоколом.</w:t>
      </w:r>
    </w:p>
    <w:p w14:paraId="3E9BB249" w14:textId="77777777" w:rsidR="00E053C3" w:rsidRPr="007441A6" w:rsidRDefault="00E053C3" w:rsidP="00E053C3">
      <w:pPr>
        <w:tabs>
          <w:tab w:val="left" w:pos="681"/>
        </w:tabs>
        <w:spacing w:line="270" w:lineRule="exact"/>
        <w:ind w:left="500" w:right="100"/>
        <w:jc w:val="both"/>
      </w:pPr>
    </w:p>
    <w:p w14:paraId="761365D2" w14:textId="77777777" w:rsidR="00E053C3" w:rsidRPr="007441A6" w:rsidRDefault="00E053C3" w:rsidP="00E053C3">
      <w:pPr>
        <w:tabs>
          <w:tab w:val="left" w:pos="681"/>
        </w:tabs>
        <w:spacing w:line="270" w:lineRule="exact"/>
        <w:ind w:left="500" w:right="100"/>
        <w:jc w:val="both"/>
      </w:pPr>
    </w:p>
    <w:p w14:paraId="6136182E" w14:textId="77777777" w:rsidR="00E053C3" w:rsidRPr="007441A6" w:rsidRDefault="00E053C3" w:rsidP="00E053C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053C3" w:rsidRPr="007441A6" w14:paraId="5CE35B0C" w14:textId="77777777" w:rsidTr="00B65B53">
        <w:tc>
          <w:tcPr>
            <w:tcW w:w="594" w:type="dxa"/>
          </w:tcPr>
          <w:p w14:paraId="734A9651" w14:textId="77777777" w:rsidR="00E053C3" w:rsidRPr="007441A6" w:rsidRDefault="00E053C3" w:rsidP="00B65B53">
            <w:pPr>
              <w:spacing w:after="66"/>
            </w:pPr>
            <w:r w:rsidRPr="007441A6">
              <w:t>№ п/п</w:t>
            </w:r>
          </w:p>
        </w:tc>
        <w:tc>
          <w:tcPr>
            <w:tcW w:w="977" w:type="dxa"/>
          </w:tcPr>
          <w:p w14:paraId="0F759A10" w14:textId="77777777" w:rsidR="00E053C3" w:rsidRPr="007441A6" w:rsidRDefault="00E053C3" w:rsidP="00B65B53">
            <w:pPr>
              <w:spacing w:after="66"/>
              <w:jc w:val="center"/>
            </w:pPr>
            <w:r w:rsidRPr="007441A6">
              <w:rPr>
                <w:lang w:val="en-US"/>
              </w:rPr>
              <w:t>S</w:t>
            </w:r>
            <w:r w:rsidRPr="007441A6">
              <w:t>, кв.м</w:t>
            </w:r>
          </w:p>
        </w:tc>
        <w:tc>
          <w:tcPr>
            <w:tcW w:w="3365" w:type="dxa"/>
          </w:tcPr>
          <w:p w14:paraId="2DA41C60" w14:textId="77777777" w:rsidR="00E053C3" w:rsidRPr="007441A6" w:rsidRDefault="00E053C3" w:rsidP="00B65B53">
            <w:pPr>
              <w:spacing w:after="66"/>
              <w:jc w:val="center"/>
            </w:pPr>
            <w:r w:rsidRPr="007441A6">
              <w:t>ВРИ</w:t>
            </w:r>
          </w:p>
        </w:tc>
        <w:tc>
          <w:tcPr>
            <w:tcW w:w="1421" w:type="dxa"/>
          </w:tcPr>
          <w:p w14:paraId="0BE14A12" w14:textId="77777777" w:rsidR="00E053C3" w:rsidRPr="007441A6" w:rsidRDefault="00E053C3" w:rsidP="00B65B53">
            <w:pPr>
              <w:spacing w:after="66"/>
              <w:jc w:val="center"/>
            </w:pPr>
            <w:r w:rsidRPr="007441A6">
              <w:t>Годовая арендная плата, руб.</w:t>
            </w:r>
          </w:p>
        </w:tc>
      </w:tr>
      <w:tr w:rsidR="00E053C3" w:rsidRPr="007441A6" w14:paraId="10D6F2F2" w14:textId="77777777" w:rsidTr="00B65B53">
        <w:tc>
          <w:tcPr>
            <w:tcW w:w="594" w:type="dxa"/>
          </w:tcPr>
          <w:p w14:paraId="1928B247" w14:textId="77777777" w:rsidR="00E053C3" w:rsidRPr="007441A6" w:rsidRDefault="00E053C3" w:rsidP="00B65B53">
            <w:pPr>
              <w:spacing w:after="66"/>
            </w:pPr>
          </w:p>
        </w:tc>
        <w:tc>
          <w:tcPr>
            <w:tcW w:w="977" w:type="dxa"/>
          </w:tcPr>
          <w:p w14:paraId="494C1C3E" w14:textId="77777777" w:rsidR="00E053C3" w:rsidRPr="007441A6" w:rsidRDefault="00E053C3" w:rsidP="00B65B53">
            <w:pPr>
              <w:spacing w:after="66"/>
            </w:pPr>
          </w:p>
        </w:tc>
        <w:tc>
          <w:tcPr>
            <w:tcW w:w="3365" w:type="dxa"/>
          </w:tcPr>
          <w:p w14:paraId="07E4572F" w14:textId="77777777" w:rsidR="00E053C3" w:rsidRPr="007441A6" w:rsidRDefault="00E053C3" w:rsidP="00B65B53">
            <w:pPr>
              <w:spacing w:after="66"/>
            </w:pPr>
          </w:p>
        </w:tc>
        <w:tc>
          <w:tcPr>
            <w:tcW w:w="1421" w:type="dxa"/>
          </w:tcPr>
          <w:p w14:paraId="5DF165B0" w14:textId="77777777" w:rsidR="00E053C3" w:rsidRPr="007441A6" w:rsidRDefault="00E053C3" w:rsidP="00B65B53">
            <w:pPr>
              <w:spacing w:after="66"/>
            </w:pPr>
          </w:p>
        </w:tc>
      </w:tr>
    </w:tbl>
    <w:p w14:paraId="2132F7DF" w14:textId="77777777" w:rsidR="00E053C3" w:rsidRPr="007441A6" w:rsidRDefault="00E053C3" w:rsidP="00E053C3">
      <w:pPr>
        <w:spacing w:after="66"/>
        <w:ind w:left="220"/>
      </w:pPr>
    </w:p>
    <w:p w14:paraId="3B5BE434" w14:textId="77777777" w:rsidR="00E053C3" w:rsidRPr="007441A6" w:rsidRDefault="00E053C3" w:rsidP="00E053C3">
      <w:pPr>
        <w:spacing w:after="66"/>
        <w:ind w:left="220"/>
      </w:pPr>
    </w:p>
    <w:p w14:paraId="4F4E6F96" w14:textId="77777777" w:rsidR="00E053C3" w:rsidRPr="007441A6" w:rsidRDefault="00E053C3" w:rsidP="00E053C3">
      <w:pPr>
        <w:spacing w:after="66"/>
        <w:ind w:left="220"/>
      </w:pPr>
      <w:r w:rsidRPr="007441A6">
        <w:t>2. Годовая арендная плата за Земельный участок составляет _______________ рублей, а сумма ежемесячного платежа:</w:t>
      </w:r>
    </w:p>
    <w:p w14:paraId="0F1BBF63" w14:textId="77777777" w:rsidR="00E053C3" w:rsidRPr="007441A6" w:rsidRDefault="00E053C3" w:rsidP="00E053C3">
      <w:pPr>
        <w:spacing w:after="66"/>
        <w:ind w:left="220"/>
      </w:pPr>
      <w:r w:rsidRPr="007441A6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053C3" w:rsidRPr="007441A6" w14:paraId="46317959" w14:textId="77777777" w:rsidTr="00B65B53">
        <w:tc>
          <w:tcPr>
            <w:tcW w:w="2552" w:type="dxa"/>
          </w:tcPr>
          <w:p w14:paraId="3689F00A" w14:textId="77777777" w:rsidR="00E053C3" w:rsidRPr="007441A6" w:rsidRDefault="00E053C3" w:rsidP="00B65B53">
            <w:pPr>
              <w:spacing w:after="66"/>
            </w:pPr>
          </w:p>
        </w:tc>
        <w:tc>
          <w:tcPr>
            <w:tcW w:w="2551" w:type="dxa"/>
          </w:tcPr>
          <w:p w14:paraId="64CA7683" w14:textId="77777777" w:rsidR="00E053C3" w:rsidRPr="007441A6" w:rsidRDefault="00E053C3" w:rsidP="00B65B53">
            <w:pPr>
              <w:spacing w:after="66"/>
            </w:pPr>
            <w:r w:rsidRPr="007441A6">
              <w:t>Арендная плата (руб.)</w:t>
            </w:r>
          </w:p>
        </w:tc>
      </w:tr>
      <w:tr w:rsidR="00E053C3" w:rsidRPr="007441A6" w14:paraId="1DA96134" w14:textId="77777777" w:rsidTr="00B65B53">
        <w:tc>
          <w:tcPr>
            <w:tcW w:w="2552" w:type="dxa"/>
          </w:tcPr>
          <w:p w14:paraId="73092B8A" w14:textId="77777777" w:rsidR="00E053C3" w:rsidRPr="007441A6" w:rsidRDefault="00E053C3" w:rsidP="00B65B53">
            <w:pPr>
              <w:spacing w:after="66"/>
            </w:pPr>
            <w:r w:rsidRPr="007441A6">
              <w:t>Месяц</w:t>
            </w:r>
          </w:p>
        </w:tc>
        <w:tc>
          <w:tcPr>
            <w:tcW w:w="2551" w:type="dxa"/>
          </w:tcPr>
          <w:p w14:paraId="41D82FAA" w14:textId="77777777" w:rsidR="00E053C3" w:rsidRPr="007441A6" w:rsidRDefault="00E053C3" w:rsidP="00B65B53">
            <w:pPr>
              <w:spacing w:after="66"/>
            </w:pPr>
          </w:p>
        </w:tc>
      </w:tr>
      <w:tr w:rsidR="00E053C3" w:rsidRPr="007441A6" w14:paraId="114835FE" w14:textId="77777777" w:rsidTr="00B65B53">
        <w:tc>
          <w:tcPr>
            <w:tcW w:w="2552" w:type="dxa"/>
          </w:tcPr>
          <w:p w14:paraId="0602D692" w14:textId="77777777" w:rsidR="00E053C3" w:rsidRPr="007441A6" w:rsidRDefault="00E053C3" w:rsidP="00B65B53">
            <w:pPr>
              <w:spacing w:after="66"/>
            </w:pPr>
            <w:r w:rsidRPr="007441A6">
              <w:t>Месяц*</w:t>
            </w:r>
          </w:p>
        </w:tc>
        <w:tc>
          <w:tcPr>
            <w:tcW w:w="2551" w:type="dxa"/>
          </w:tcPr>
          <w:p w14:paraId="35EE47E0" w14:textId="77777777" w:rsidR="00E053C3" w:rsidRPr="007441A6" w:rsidRDefault="00E053C3" w:rsidP="00B65B53">
            <w:pPr>
              <w:spacing w:after="66"/>
            </w:pPr>
          </w:p>
        </w:tc>
      </w:tr>
    </w:tbl>
    <w:p w14:paraId="1A4C0E0B" w14:textId="77777777" w:rsidR="00E053C3" w:rsidRPr="007441A6" w:rsidRDefault="00E053C3" w:rsidP="00E053C3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72C37B62" w14:textId="77777777" w:rsidR="00E053C3" w:rsidRPr="007441A6" w:rsidRDefault="00E053C3" w:rsidP="00E053C3">
      <w:pPr>
        <w:spacing w:line="274" w:lineRule="exact"/>
        <w:ind w:left="860" w:right="100"/>
      </w:pPr>
      <w:r w:rsidRPr="007441A6">
        <w:t xml:space="preserve">* указывается сумма платежа за неполный период с обязательным указанием неполного периода. </w:t>
      </w:r>
    </w:p>
    <w:p w14:paraId="50615211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40962C92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5C38A113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03882D0C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1A34E25B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79DC6AFD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18015304" w14:textId="77777777" w:rsidR="00E053C3" w:rsidRPr="007441A6" w:rsidRDefault="00E053C3" w:rsidP="00E053C3">
      <w:pPr>
        <w:spacing w:after="200" w:line="274" w:lineRule="exact"/>
        <w:ind w:left="720" w:right="100"/>
        <w:contextualSpacing/>
        <w:jc w:val="both"/>
      </w:pPr>
    </w:p>
    <w:p w14:paraId="05DA7189" w14:textId="77777777" w:rsidR="00E053C3" w:rsidRPr="007441A6" w:rsidRDefault="00E053C3" w:rsidP="00E053C3">
      <w:pPr>
        <w:spacing w:line="274" w:lineRule="exact"/>
        <w:ind w:left="220" w:right="100" w:firstLine="280"/>
        <w:jc w:val="center"/>
      </w:pPr>
      <w:r w:rsidRPr="007441A6">
        <w:t>Подписи сторон</w:t>
      </w:r>
    </w:p>
    <w:p w14:paraId="28424746" w14:textId="77777777" w:rsidR="00E053C3" w:rsidRPr="007441A6" w:rsidRDefault="00E053C3" w:rsidP="00E053C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053C3" w:rsidRPr="007441A6" w14:paraId="1EA686DA" w14:textId="77777777" w:rsidTr="00B65B53">
        <w:tc>
          <w:tcPr>
            <w:tcW w:w="4503" w:type="dxa"/>
          </w:tcPr>
          <w:p w14:paraId="11B50C3E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Арендодатель</w:t>
            </w:r>
            <w:r w:rsidRPr="007441A6">
              <w:rPr>
                <w:b/>
              </w:rPr>
              <w:t xml:space="preserve">: </w:t>
            </w:r>
          </w:p>
          <w:p w14:paraId="69A368C2" w14:textId="77777777" w:rsidR="00E053C3" w:rsidRPr="007441A6" w:rsidRDefault="00E053C3" w:rsidP="00B65B53">
            <w:pPr>
              <w:autoSpaceDE w:val="0"/>
              <w:autoSpaceDN w:val="0"/>
              <w:adjustRightInd w:val="0"/>
            </w:pPr>
          </w:p>
          <w:p w14:paraId="3CF6CA32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right"/>
            </w:pPr>
          </w:p>
          <w:p w14:paraId="62B7B355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3C67B58C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</w:t>
            </w:r>
          </w:p>
          <w:p w14:paraId="71AC8463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25FC394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Арендатор</w:t>
            </w:r>
            <w:r w:rsidRPr="007441A6">
              <w:rPr>
                <w:b/>
              </w:rPr>
              <w:t xml:space="preserve">: </w:t>
            </w:r>
          </w:p>
          <w:p w14:paraId="2EDEB0C0" w14:textId="77777777" w:rsidR="00E053C3" w:rsidRPr="007441A6" w:rsidRDefault="00E053C3" w:rsidP="00B65B53">
            <w:pPr>
              <w:autoSpaceDE w:val="0"/>
              <w:autoSpaceDN w:val="0"/>
              <w:adjustRightInd w:val="0"/>
            </w:pPr>
          </w:p>
          <w:p w14:paraId="302F8122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right"/>
            </w:pPr>
          </w:p>
          <w:p w14:paraId="2979B57E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3D3468D5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5901A01" w14:textId="77777777" w:rsidR="00E053C3" w:rsidRPr="007441A6" w:rsidRDefault="00E053C3" w:rsidP="00E053C3">
      <w:pPr>
        <w:spacing w:line="274" w:lineRule="exact"/>
        <w:ind w:left="220" w:right="100" w:firstLine="280"/>
        <w:jc w:val="both"/>
      </w:pPr>
    </w:p>
    <w:p w14:paraId="34429D23" w14:textId="77777777" w:rsidR="00E053C3" w:rsidRPr="007441A6" w:rsidRDefault="00E053C3" w:rsidP="00E053C3">
      <w:pPr>
        <w:spacing w:line="274" w:lineRule="exact"/>
        <w:ind w:left="220" w:right="100" w:firstLine="280"/>
        <w:jc w:val="both"/>
      </w:pPr>
    </w:p>
    <w:p w14:paraId="7A931C75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78B79F0C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375D9AF4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1D0E4567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47895430" w14:textId="77777777" w:rsidR="00E053C3" w:rsidRPr="007441A6" w:rsidRDefault="00E053C3" w:rsidP="00E053C3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7A6F921F" w14:textId="77777777" w:rsidR="00E053C3" w:rsidRPr="007441A6" w:rsidRDefault="00E053C3" w:rsidP="00E053C3">
      <w:pPr>
        <w:spacing w:line="274" w:lineRule="exact"/>
        <w:ind w:left="220" w:right="100" w:firstLine="280"/>
      </w:pPr>
    </w:p>
    <w:p w14:paraId="2545A38D" w14:textId="77777777" w:rsidR="00E053C3" w:rsidRPr="007441A6" w:rsidRDefault="00E053C3" w:rsidP="00E053C3">
      <w:pPr>
        <w:spacing w:line="274" w:lineRule="exact"/>
        <w:ind w:left="220" w:right="100" w:firstLine="280"/>
      </w:pPr>
    </w:p>
    <w:p w14:paraId="7BA02E76" w14:textId="77777777" w:rsidR="00E053C3" w:rsidRPr="007441A6" w:rsidRDefault="00E053C3" w:rsidP="00E053C3">
      <w:pPr>
        <w:keepNext/>
        <w:keepLines/>
        <w:spacing w:line="260" w:lineRule="exact"/>
        <w:ind w:left="6663"/>
        <w:outlineLvl w:val="2"/>
      </w:pPr>
      <w:r w:rsidRPr="007441A6">
        <w:lastRenderedPageBreak/>
        <w:t>Приложение 3 к договору аренды</w:t>
      </w:r>
      <w:bookmarkStart w:id="135" w:name="bookmark19"/>
    </w:p>
    <w:p w14:paraId="4B2367B1" w14:textId="77777777" w:rsidR="00E053C3" w:rsidRPr="007441A6" w:rsidRDefault="00E053C3" w:rsidP="00E053C3">
      <w:pPr>
        <w:keepNext/>
        <w:keepLines/>
        <w:spacing w:line="260" w:lineRule="exact"/>
        <w:ind w:left="6663"/>
        <w:outlineLvl w:val="2"/>
      </w:pPr>
      <w:r w:rsidRPr="007441A6">
        <w:t>от ___________ № ____________</w:t>
      </w:r>
    </w:p>
    <w:p w14:paraId="284DD0D6" w14:textId="77777777" w:rsidR="00E053C3" w:rsidRPr="007441A6" w:rsidRDefault="00E053C3" w:rsidP="00E053C3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4C516BEC" w14:textId="77777777" w:rsidR="00E053C3" w:rsidRPr="007441A6" w:rsidRDefault="00E053C3" w:rsidP="00E053C3">
      <w:pPr>
        <w:keepNext/>
        <w:keepLines/>
        <w:spacing w:after="9" w:line="230" w:lineRule="exact"/>
        <w:ind w:left="4620"/>
        <w:rPr>
          <w:b/>
        </w:rPr>
      </w:pPr>
      <w:r w:rsidRPr="007441A6">
        <w:rPr>
          <w:spacing w:val="70"/>
          <w:sz w:val="23"/>
          <w:szCs w:val="23"/>
        </w:rPr>
        <w:t>АКТ</w:t>
      </w:r>
      <w:bookmarkEnd w:id="135"/>
    </w:p>
    <w:p w14:paraId="6AA60FD4" w14:textId="77777777" w:rsidR="00E053C3" w:rsidRPr="007441A6" w:rsidRDefault="00E053C3" w:rsidP="00E053C3">
      <w:pPr>
        <w:keepNext/>
        <w:keepLines/>
        <w:spacing w:after="131" w:line="230" w:lineRule="exact"/>
        <w:ind w:left="2840"/>
      </w:pPr>
      <w:bookmarkStart w:id="136" w:name="bookmark20"/>
      <w:r w:rsidRPr="007441A6">
        <w:t>приема-передачи земельного участка</w:t>
      </w:r>
      <w:bookmarkEnd w:id="136"/>
    </w:p>
    <w:p w14:paraId="7FBA22B6" w14:textId="77777777" w:rsidR="00E053C3" w:rsidRPr="007441A6" w:rsidRDefault="00E053C3" w:rsidP="00E053C3">
      <w:pPr>
        <w:keepNext/>
        <w:keepLines/>
        <w:spacing w:line="230" w:lineRule="exact"/>
        <w:rPr>
          <w:sz w:val="16"/>
          <w:szCs w:val="16"/>
        </w:rPr>
      </w:pPr>
    </w:p>
    <w:p w14:paraId="22D29322" w14:textId="77777777" w:rsidR="00E053C3" w:rsidRPr="007441A6" w:rsidRDefault="00E053C3" w:rsidP="00E053C3">
      <w:pPr>
        <w:keepNext/>
        <w:keepLines/>
        <w:spacing w:line="260" w:lineRule="exact"/>
        <w:ind w:left="6663"/>
        <w:outlineLvl w:val="2"/>
      </w:pPr>
      <w:r w:rsidRPr="007441A6">
        <w:t>от ___________ № _____________</w:t>
      </w:r>
    </w:p>
    <w:p w14:paraId="0363524D" w14:textId="77777777" w:rsidR="00E053C3" w:rsidRPr="007441A6" w:rsidRDefault="00E053C3" w:rsidP="00E053C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4590A60" w14:textId="77777777" w:rsidR="00E053C3" w:rsidRPr="007441A6" w:rsidRDefault="00E053C3" w:rsidP="00E053C3">
      <w:pPr>
        <w:ind w:firstLine="709"/>
        <w:jc w:val="both"/>
      </w:pPr>
      <w:r w:rsidRPr="007441A6">
        <w:t>____________________________________________________, (ОГРН ___________________, ИНН/КПП ___________/______________, в лице ______________________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действующ__ на основании __________, зарегистрированного _________________________________, именуем__ в дальнейшем </w:t>
      </w:r>
      <w:r w:rsidRPr="007441A6">
        <w:rPr>
          <w:b/>
          <w:bCs/>
          <w:shd w:val="clear" w:color="auto" w:fill="FFFFFF"/>
        </w:rPr>
        <w:t>Арендодатель</w:t>
      </w:r>
      <w:r w:rsidRPr="007441A6">
        <w:rPr>
          <w:bCs/>
          <w:shd w:val="clear" w:color="auto" w:fill="FFFFFF"/>
        </w:rPr>
        <w:t>,</w:t>
      </w:r>
      <w:r w:rsidRPr="007441A6">
        <w:t xml:space="preserve"> юридический адрес: Московская область, ______________________, с одной стороны, и</w:t>
      </w:r>
    </w:p>
    <w:p w14:paraId="36EFB368" w14:textId="77777777" w:rsidR="00E053C3" w:rsidRPr="007441A6" w:rsidRDefault="00E053C3" w:rsidP="00E053C3">
      <w:pPr>
        <w:ind w:firstLine="709"/>
        <w:jc w:val="both"/>
      </w:pPr>
      <w:r w:rsidRPr="007441A6">
        <w:t>________________________________, (ОГРН ______________, ИНН/КПП ______________/_________________, юридический адрес:_________________, в лице 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действующ___ на основании ___________, с другой стороны, именуемое в дальнейшем</w:t>
      </w:r>
      <w:r w:rsidRPr="007441A6">
        <w:rPr>
          <w:bCs/>
          <w:shd w:val="clear" w:color="auto" w:fill="FFFFFF"/>
        </w:rPr>
        <w:t xml:space="preserve"> </w:t>
      </w:r>
      <w:r w:rsidRPr="007441A6">
        <w:rPr>
          <w:b/>
          <w:bCs/>
          <w:shd w:val="clear" w:color="auto" w:fill="FFFFFF"/>
        </w:rPr>
        <w:t>Арендатор</w:t>
      </w:r>
      <w:r w:rsidRPr="007441A6">
        <w:rPr>
          <w:bCs/>
          <w:shd w:val="clear" w:color="auto" w:fill="FFFFFF"/>
        </w:rPr>
        <w:t>,</w:t>
      </w:r>
      <w:r w:rsidRPr="007441A6">
        <w:t xml:space="preserve"> при совместном упоминании, именуемые в дальнейшем</w:t>
      </w:r>
      <w:r w:rsidRPr="007441A6">
        <w:rPr>
          <w:bCs/>
          <w:shd w:val="clear" w:color="auto" w:fill="FFFFFF"/>
        </w:rPr>
        <w:t xml:space="preserve"> </w:t>
      </w:r>
      <w:r w:rsidRPr="007441A6">
        <w:rPr>
          <w:b/>
          <w:bCs/>
          <w:shd w:val="clear" w:color="auto" w:fill="FFFFFF"/>
        </w:rPr>
        <w:t>Стороны,</w:t>
      </w:r>
      <w:r w:rsidRPr="007441A6">
        <w:t xml:space="preserve"> на основании __________________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4C26EE8" w14:textId="77777777" w:rsidR="00E053C3" w:rsidRPr="007441A6" w:rsidRDefault="00E053C3" w:rsidP="00E053C3">
      <w:pPr>
        <w:ind w:firstLine="709"/>
        <w:jc w:val="both"/>
        <w:rPr>
          <w:bCs/>
          <w:sz w:val="23"/>
          <w:szCs w:val="23"/>
        </w:rPr>
      </w:pPr>
      <w:r w:rsidRPr="007441A6">
        <w:t>1. Арендодатель передал, а Арендатор принял во</w:t>
      </w:r>
      <w:bookmarkStart w:id="137" w:name="bookmark21"/>
      <w:r w:rsidRPr="007441A6">
        <w:t xml:space="preserve"> временное владение и пользование за плату </w:t>
      </w:r>
      <w:r w:rsidRPr="007441A6">
        <w:rPr>
          <w:bCs/>
          <w:sz w:val="23"/>
          <w:szCs w:val="23"/>
        </w:rPr>
        <w:t xml:space="preserve">Земельный участок </w:t>
      </w:r>
      <w:bookmarkEnd w:id="137"/>
      <w:r w:rsidRPr="007441A6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использования____________________________, расположенный по адресу: ___________________________ (далее по тексту – Земельный участок).</w:t>
      </w:r>
    </w:p>
    <w:p w14:paraId="522570C1" w14:textId="77777777" w:rsidR="00E053C3" w:rsidRPr="007441A6" w:rsidRDefault="00E053C3" w:rsidP="00E053C3">
      <w:pPr>
        <w:ind w:firstLine="709"/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16377FB" w14:textId="77777777" w:rsidR="00E053C3" w:rsidRPr="007441A6" w:rsidRDefault="00E053C3" w:rsidP="00E053C3">
      <w:pPr>
        <w:ind w:firstLine="709"/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3. Арендатор претензий к Арендодателю не имеет.</w:t>
      </w:r>
    </w:p>
    <w:p w14:paraId="5FFE7FD2" w14:textId="77777777" w:rsidR="00E053C3" w:rsidRPr="007441A6" w:rsidRDefault="00E053C3" w:rsidP="00E053C3">
      <w:pPr>
        <w:spacing w:line="299" w:lineRule="exact"/>
        <w:ind w:left="100" w:firstLine="300"/>
      </w:pPr>
    </w:p>
    <w:p w14:paraId="417A7880" w14:textId="77777777" w:rsidR="00E053C3" w:rsidRPr="007441A6" w:rsidRDefault="00E053C3" w:rsidP="00E053C3">
      <w:pPr>
        <w:tabs>
          <w:tab w:val="left" w:pos="358"/>
        </w:tabs>
        <w:jc w:val="center"/>
      </w:pPr>
    </w:p>
    <w:p w14:paraId="126DAA4F" w14:textId="77777777" w:rsidR="00E053C3" w:rsidRPr="007441A6" w:rsidRDefault="00E053C3" w:rsidP="00E053C3">
      <w:pPr>
        <w:tabs>
          <w:tab w:val="left" w:pos="358"/>
        </w:tabs>
        <w:jc w:val="center"/>
      </w:pPr>
    </w:p>
    <w:p w14:paraId="142B4A14" w14:textId="77777777" w:rsidR="00E053C3" w:rsidRPr="007441A6" w:rsidRDefault="00E053C3" w:rsidP="00E053C3">
      <w:pPr>
        <w:tabs>
          <w:tab w:val="left" w:pos="358"/>
        </w:tabs>
        <w:jc w:val="center"/>
      </w:pPr>
    </w:p>
    <w:p w14:paraId="5BC5AFA4" w14:textId="77777777" w:rsidR="00E053C3" w:rsidRPr="007441A6" w:rsidRDefault="00E053C3" w:rsidP="00E053C3">
      <w:pPr>
        <w:tabs>
          <w:tab w:val="left" w:pos="358"/>
        </w:tabs>
        <w:jc w:val="center"/>
      </w:pPr>
      <w:r w:rsidRPr="007441A6">
        <w:t>Подписи Сторон</w:t>
      </w:r>
    </w:p>
    <w:p w14:paraId="49F00044" w14:textId="77777777" w:rsidR="00E053C3" w:rsidRPr="007441A6" w:rsidRDefault="00E053C3" w:rsidP="00E053C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053C3" w:rsidRPr="007441A6" w14:paraId="68BB6B44" w14:textId="77777777" w:rsidTr="00B65B53">
        <w:tc>
          <w:tcPr>
            <w:tcW w:w="4503" w:type="dxa"/>
          </w:tcPr>
          <w:p w14:paraId="17471ACE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Арендодатель</w:t>
            </w:r>
            <w:r w:rsidRPr="007441A6">
              <w:rPr>
                <w:b/>
              </w:rPr>
              <w:t xml:space="preserve">: </w:t>
            </w:r>
          </w:p>
          <w:p w14:paraId="1DDC0C1B" w14:textId="77777777" w:rsidR="00E053C3" w:rsidRPr="007441A6" w:rsidRDefault="00E053C3" w:rsidP="00B65B53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DC93549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right"/>
            </w:pPr>
          </w:p>
          <w:p w14:paraId="4B0E0451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73C8663F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</w:t>
            </w:r>
          </w:p>
          <w:p w14:paraId="6A078262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D21E16A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Арендатор</w:t>
            </w:r>
            <w:r w:rsidRPr="007441A6">
              <w:rPr>
                <w:b/>
              </w:rPr>
              <w:t xml:space="preserve">: </w:t>
            </w:r>
          </w:p>
          <w:p w14:paraId="57D163FE" w14:textId="77777777" w:rsidR="00E053C3" w:rsidRPr="007441A6" w:rsidRDefault="00E053C3" w:rsidP="00B65B53">
            <w:pPr>
              <w:autoSpaceDE w:val="0"/>
              <w:autoSpaceDN w:val="0"/>
              <w:adjustRightInd w:val="0"/>
            </w:pPr>
          </w:p>
          <w:p w14:paraId="16F5E1DD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right"/>
            </w:pPr>
          </w:p>
          <w:p w14:paraId="71E6A5E9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3877D88D" w14:textId="77777777" w:rsidR="00E053C3" w:rsidRPr="007441A6" w:rsidRDefault="00E053C3" w:rsidP="00B65B5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538FEB2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104466">
        <w:rPr>
          <w:b/>
          <w:bCs/>
          <w:color w:val="0000FF"/>
          <w:sz w:val="28"/>
          <w:szCs w:val="28"/>
          <w:lang w:eastAsia="ru-RU"/>
        </w:rPr>
        <w:t xml:space="preserve">№ </w:t>
      </w:r>
      <w:r w:rsidR="00E053C3" w:rsidRPr="00E053C3">
        <w:rPr>
          <w:b/>
          <w:bCs/>
          <w:color w:val="0000FF"/>
          <w:sz w:val="28"/>
          <w:szCs w:val="28"/>
          <w:lang w:eastAsia="ru-RU"/>
        </w:rPr>
        <w:t>АЗ-ВОС/21-16</w:t>
      </w:r>
      <w:r w:rsidR="00B65B53">
        <w:rPr>
          <w:b/>
          <w:bCs/>
          <w:color w:val="0000FF"/>
          <w:sz w:val="28"/>
          <w:szCs w:val="28"/>
          <w:lang w:eastAsia="ru-RU"/>
        </w:rPr>
        <w:t>9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150B687" w14:textId="77777777" w:rsidR="005F32AE" w:rsidRDefault="005F32AE">
      <w:r>
        <w:separator/>
      </w:r>
    </w:p>
  </w:endnote>
  <w:endnote w:type="continuationSeparator" w:id="0">
    <w:p w14:paraId="73A0AB0B" w14:textId="77777777" w:rsidR="005F32AE" w:rsidRDefault="005F32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3669FC69" w:rsidR="00B65B53" w:rsidRDefault="00B65B5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845D8" w:rsidRPr="002845D8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B65B53" w:rsidRPr="00EF6519" w:rsidRDefault="00B65B53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318BD8F" w14:textId="77777777" w:rsidR="005F32AE" w:rsidRDefault="005F32AE">
      <w:r>
        <w:separator/>
      </w:r>
    </w:p>
  </w:footnote>
  <w:footnote w:type="continuationSeparator" w:id="0">
    <w:p w14:paraId="3828C18E" w14:textId="77777777" w:rsidR="005F32AE" w:rsidRDefault="005F32AE">
      <w:r>
        <w:continuationSeparator/>
      </w:r>
    </w:p>
  </w:footnote>
  <w:footnote w:id="1">
    <w:p w14:paraId="3FE4BEB6" w14:textId="1C041885" w:rsidR="00B65B53" w:rsidRDefault="00B65B53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B65B53" w:rsidRDefault="00B65B53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Uk//fFoaxuU4XcWFtRygVElKxKaDtsQfU5+aR3gOASvB7AxX+H7ZiMnUmMeFYEV4xhWCAu067yyxx6U1jEpIA==" w:salt="U35rOyH3W9lEXztICtXgM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4B3C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5E0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5D8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2AE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8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946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40B6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5B53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53C3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390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5F9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E053C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EA0201E-1800-4844-A40B-E1ECF31E2F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64</Pages>
  <Words>8642</Words>
  <Characters>49266</Characters>
  <Application>Microsoft Office Word</Application>
  <DocSecurity>8</DocSecurity>
  <Lines>410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57793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Люсина Надежда Николаевна</cp:lastModifiedBy>
  <cp:revision>2</cp:revision>
  <cp:lastPrinted>2020-12-04T14:21:00Z</cp:lastPrinted>
  <dcterms:created xsi:type="dcterms:W3CDTF">2021-02-25T12:24:00Z</dcterms:created>
  <dcterms:modified xsi:type="dcterms:W3CDTF">2021-02-25T12:24:00Z</dcterms:modified>
  <cp:contentStatus/>
</cp:coreProperties>
</file>