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1491B36C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BF2CF5">
        <w:rPr>
          <w:b/>
          <w:noProof/>
          <w:color w:val="0000FF"/>
          <w:sz w:val="28"/>
          <w:szCs w:val="28"/>
        </w:rPr>
        <w:t> </w:t>
      </w:r>
      <w:r w:rsidR="005442A2">
        <w:rPr>
          <w:b/>
          <w:noProof/>
          <w:color w:val="0000FF"/>
          <w:sz w:val="28"/>
          <w:szCs w:val="28"/>
        </w:rPr>
        <w:t>АЗ-ВОС</w:t>
      </w:r>
      <w:r w:rsidR="00093335" w:rsidRPr="00093335">
        <w:rPr>
          <w:b/>
          <w:noProof/>
          <w:color w:val="0000FF"/>
          <w:sz w:val="28"/>
          <w:szCs w:val="28"/>
        </w:rPr>
        <w:t>/</w:t>
      </w:r>
      <w:r w:rsidR="005442A2">
        <w:rPr>
          <w:b/>
          <w:noProof/>
          <w:color w:val="0000FF"/>
          <w:sz w:val="28"/>
          <w:szCs w:val="28"/>
        </w:rPr>
        <w:t>21-</w:t>
      </w:r>
      <w:r w:rsidR="00865404">
        <w:rPr>
          <w:b/>
          <w:noProof/>
          <w:color w:val="0000FF"/>
          <w:sz w:val="28"/>
          <w:szCs w:val="28"/>
        </w:rPr>
        <w:t>492</w:t>
      </w:r>
    </w:p>
    <w:p w14:paraId="3CE6B8C0" w14:textId="77777777" w:rsidR="00C857B5" w:rsidRPr="00C857B5" w:rsidRDefault="00C857B5" w:rsidP="00C857B5">
      <w:pPr>
        <w:autoSpaceDE w:val="0"/>
        <w:jc w:val="center"/>
        <w:rPr>
          <w:noProof/>
          <w:color w:val="0000FF"/>
          <w:sz w:val="28"/>
          <w:szCs w:val="28"/>
        </w:rPr>
      </w:pPr>
      <w:r w:rsidRPr="00C857B5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A4A81A0" w14:textId="77777777" w:rsidR="00C857B5" w:rsidRPr="00C857B5" w:rsidRDefault="00C857B5" w:rsidP="00C857B5">
      <w:pPr>
        <w:autoSpaceDE w:val="0"/>
        <w:jc w:val="center"/>
        <w:rPr>
          <w:noProof/>
          <w:color w:val="0000FF"/>
          <w:sz w:val="28"/>
          <w:szCs w:val="28"/>
        </w:rPr>
      </w:pPr>
      <w:r w:rsidRPr="00C857B5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75BDC33" w14:textId="77777777" w:rsidR="00C857B5" w:rsidRPr="00C857B5" w:rsidRDefault="00C857B5" w:rsidP="00C857B5">
      <w:pPr>
        <w:autoSpaceDE w:val="0"/>
        <w:jc w:val="center"/>
        <w:rPr>
          <w:noProof/>
          <w:color w:val="0000FF"/>
          <w:sz w:val="28"/>
          <w:szCs w:val="28"/>
        </w:rPr>
      </w:pPr>
      <w:r w:rsidRPr="00C857B5">
        <w:rPr>
          <w:noProof/>
          <w:color w:val="0000FF"/>
          <w:sz w:val="28"/>
          <w:szCs w:val="28"/>
        </w:rPr>
        <w:t>городского округа Воскресенск Московской области, вид разрешенного</w:t>
      </w:r>
    </w:p>
    <w:p w14:paraId="137D3A55" w14:textId="04A1AC13" w:rsidR="001109BE" w:rsidRPr="002B1734" w:rsidRDefault="00C857B5" w:rsidP="00C857B5">
      <w:pPr>
        <w:autoSpaceDE w:val="0"/>
        <w:jc w:val="center"/>
        <w:rPr>
          <w:b/>
          <w:bCs/>
          <w:sz w:val="28"/>
          <w:szCs w:val="28"/>
        </w:rPr>
      </w:pPr>
      <w:r w:rsidRPr="00C857B5">
        <w:rPr>
          <w:noProof/>
          <w:color w:val="0000FF"/>
          <w:sz w:val="28"/>
          <w:szCs w:val="28"/>
        </w:rPr>
        <w:t xml:space="preserve">использования: для </w:t>
      </w:r>
      <w:r w:rsidR="00A504E6">
        <w:rPr>
          <w:noProof/>
          <w:color w:val="0000FF"/>
          <w:sz w:val="28"/>
          <w:szCs w:val="28"/>
        </w:rPr>
        <w:t>ведения личного подсобного хозяйства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EE9D0C0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8763DD" w:rsidRPr="008763DD">
        <w:rPr>
          <w:b/>
          <w:color w:val="0000FF"/>
          <w:sz w:val="26"/>
          <w:szCs w:val="26"/>
        </w:rPr>
        <w:t>250321/6987935/08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EB5B950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bookmarkStart w:id="0" w:name="_GoBack"/>
      <w:permStart w:id="847720421" w:edGrp="everyone"/>
      <w:r w:rsidR="00E80140" w:rsidRPr="00E80140">
        <w:rPr>
          <w:b/>
          <w:color w:val="0000FF"/>
          <w:sz w:val="26"/>
          <w:szCs w:val="26"/>
        </w:rPr>
        <w:t>00300060107075</w:t>
      </w:r>
      <w:bookmarkEnd w:id="0"/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615450C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865404" w:rsidRPr="00865404">
        <w:rPr>
          <w:b/>
          <w:color w:val="0000FF"/>
          <w:sz w:val="26"/>
          <w:szCs w:val="26"/>
        </w:rPr>
        <w:t>26.03.2021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56F8D53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865404" w:rsidRPr="00865404">
        <w:rPr>
          <w:b/>
          <w:color w:val="0000FF"/>
          <w:sz w:val="26"/>
          <w:szCs w:val="26"/>
        </w:rPr>
        <w:t>11.05.2021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375F152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865404" w:rsidRPr="00865404">
        <w:rPr>
          <w:b/>
          <w:color w:val="0000FF"/>
          <w:sz w:val="26"/>
          <w:szCs w:val="26"/>
        </w:rPr>
        <w:t>14.05.2021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lastRenderedPageBreak/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E8D147C" w14:textId="5AE1FA07" w:rsidR="0063461B" w:rsidRPr="006609DD" w:rsidRDefault="0063461B" w:rsidP="006609D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6609DD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0E34C3">
        <w:rPr>
          <w:color w:val="0000FF"/>
          <w:sz w:val="22"/>
          <w:szCs w:val="22"/>
        </w:rPr>
        <w:t>1</w:t>
      </w:r>
      <w:r w:rsidR="00184D11">
        <w:rPr>
          <w:color w:val="0000FF"/>
          <w:sz w:val="22"/>
          <w:szCs w:val="22"/>
        </w:rPr>
        <w:t>7</w:t>
      </w:r>
      <w:r w:rsidRPr="006609DD">
        <w:rPr>
          <w:color w:val="0000FF"/>
          <w:sz w:val="22"/>
          <w:szCs w:val="22"/>
        </w:rPr>
        <w:t>.</w:t>
      </w:r>
      <w:r w:rsidR="00184D11">
        <w:rPr>
          <w:color w:val="0000FF"/>
          <w:sz w:val="22"/>
          <w:szCs w:val="22"/>
        </w:rPr>
        <w:t>0</w:t>
      </w:r>
      <w:r w:rsidR="000E34C3">
        <w:rPr>
          <w:color w:val="0000FF"/>
          <w:sz w:val="22"/>
          <w:szCs w:val="22"/>
        </w:rPr>
        <w:t>2</w:t>
      </w:r>
      <w:r w:rsidRPr="006609DD">
        <w:rPr>
          <w:color w:val="0000FF"/>
          <w:sz w:val="22"/>
          <w:szCs w:val="22"/>
        </w:rPr>
        <w:t>.202</w:t>
      </w:r>
      <w:r w:rsidR="000E34C3">
        <w:rPr>
          <w:color w:val="0000FF"/>
          <w:sz w:val="22"/>
          <w:szCs w:val="22"/>
        </w:rPr>
        <w:t xml:space="preserve">0 </w:t>
      </w:r>
      <w:r w:rsidR="000E34C3">
        <w:rPr>
          <w:color w:val="0000FF"/>
          <w:sz w:val="22"/>
          <w:szCs w:val="22"/>
        </w:rPr>
        <w:br/>
        <w:t>№ </w:t>
      </w:r>
      <w:r w:rsidR="00184D11">
        <w:rPr>
          <w:color w:val="0000FF"/>
          <w:sz w:val="22"/>
          <w:szCs w:val="22"/>
        </w:rPr>
        <w:t>22</w:t>
      </w:r>
      <w:r w:rsidRPr="006609DD">
        <w:rPr>
          <w:color w:val="0000FF"/>
          <w:sz w:val="22"/>
          <w:szCs w:val="22"/>
        </w:rPr>
        <w:t xml:space="preserve">-З п. </w:t>
      </w:r>
      <w:r w:rsidR="000E34C3">
        <w:rPr>
          <w:color w:val="0000FF"/>
          <w:sz w:val="22"/>
          <w:szCs w:val="22"/>
        </w:rPr>
        <w:t>1</w:t>
      </w:r>
      <w:r w:rsidR="00184D11">
        <w:rPr>
          <w:color w:val="0000FF"/>
          <w:sz w:val="22"/>
          <w:szCs w:val="22"/>
        </w:rPr>
        <w:t>2</w:t>
      </w:r>
      <w:r w:rsidR="000E34C3">
        <w:rPr>
          <w:color w:val="0000FF"/>
          <w:sz w:val="22"/>
          <w:szCs w:val="22"/>
        </w:rPr>
        <w:t>6</w:t>
      </w:r>
      <w:r w:rsidRPr="006609DD">
        <w:rPr>
          <w:color w:val="0000FF"/>
          <w:sz w:val="22"/>
          <w:szCs w:val="22"/>
        </w:rPr>
        <w:t>;</w:t>
      </w:r>
    </w:p>
    <w:p w14:paraId="703C9D50" w14:textId="75769191" w:rsidR="0063461B" w:rsidRPr="006609DD" w:rsidRDefault="0063461B" w:rsidP="006609D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09DD">
        <w:rPr>
          <w:color w:val="0000FF"/>
          <w:sz w:val="22"/>
          <w:szCs w:val="22"/>
        </w:rPr>
        <w:t>- постановления Администрации городского округа</w:t>
      </w:r>
      <w:r w:rsidR="00C857B5" w:rsidRPr="006609DD">
        <w:rPr>
          <w:color w:val="0000FF"/>
          <w:sz w:val="22"/>
          <w:szCs w:val="22"/>
        </w:rPr>
        <w:t xml:space="preserve"> Воскресенск</w:t>
      </w:r>
      <w:r w:rsidRPr="006609DD">
        <w:rPr>
          <w:color w:val="0000FF"/>
          <w:sz w:val="22"/>
          <w:szCs w:val="22"/>
        </w:rPr>
        <w:t xml:space="preserve"> Московской области от </w:t>
      </w:r>
      <w:r w:rsidR="00184D11">
        <w:rPr>
          <w:color w:val="0000FF"/>
          <w:sz w:val="22"/>
          <w:szCs w:val="22"/>
        </w:rPr>
        <w:t>02</w:t>
      </w:r>
      <w:r w:rsidRPr="006609DD">
        <w:rPr>
          <w:color w:val="0000FF"/>
          <w:sz w:val="22"/>
          <w:szCs w:val="22"/>
        </w:rPr>
        <w:t>.0</w:t>
      </w:r>
      <w:r w:rsidR="00184D11">
        <w:rPr>
          <w:color w:val="0000FF"/>
          <w:sz w:val="22"/>
          <w:szCs w:val="22"/>
        </w:rPr>
        <w:t>3</w:t>
      </w:r>
      <w:r w:rsidRPr="006609DD">
        <w:rPr>
          <w:color w:val="0000FF"/>
          <w:sz w:val="22"/>
          <w:szCs w:val="22"/>
        </w:rPr>
        <w:t>.202</w:t>
      </w:r>
      <w:r w:rsidR="00184D11">
        <w:rPr>
          <w:color w:val="0000FF"/>
          <w:sz w:val="22"/>
          <w:szCs w:val="22"/>
        </w:rPr>
        <w:t>0</w:t>
      </w:r>
      <w:r w:rsidRPr="006609DD">
        <w:rPr>
          <w:color w:val="0000FF"/>
          <w:sz w:val="22"/>
          <w:szCs w:val="22"/>
        </w:rPr>
        <w:t xml:space="preserve"> № </w:t>
      </w:r>
      <w:r w:rsidR="00184D11">
        <w:rPr>
          <w:color w:val="0000FF"/>
          <w:sz w:val="22"/>
          <w:szCs w:val="22"/>
        </w:rPr>
        <w:t>79</w:t>
      </w:r>
      <w:r w:rsidR="000E34C3">
        <w:rPr>
          <w:color w:val="0000FF"/>
          <w:sz w:val="22"/>
          <w:szCs w:val="22"/>
        </w:rPr>
        <w:t>6</w:t>
      </w:r>
      <w:r w:rsidRPr="006609DD">
        <w:rPr>
          <w:color w:val="0000FF"/>
          <w:sz w:val="22"/>
          <w:szCs w:val="22"/>
        </w:rPr>
        <w:t xml:space="preserve"> </w:t>
      </w:r>
      <w:r w:rsidRPr="006609DD"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</w:t>
      </w:r>
      <w:r w:rsidR="00184D11">
        <w:rPr>
          <w:color w:val="0000FF"/>
          <w:sz w:val="22"/>
          <w:szCs w:val="22"/>
        </w:rPr>
        <w:t xml:space="preserve">, категория земель – земли населенных пунктов, с видом разрешенного </w:t>
      </w:r>
      <w:proofErr w:type="spellStart"/>
      <w:r w:rsidR="00184D11">
        <w:rPr>
          <w:color w:val="0000FF"/>
          <w:sz w:val="22"/>
          <w:szCs w:val="22"/>
        </w:rPr>
        <w:t>использованя</w:t>
      </w:r>
      <w:proofErr w:type="spellEnd"/>
      <w:r w:rsidR="00184D11">
        <w:rPr>
          <w:color w:val="0000FF"/>
          <w:sz w:val="22"/>
          <w:szCs w:val="22"/>
        </w:rPr>
        <w:t xml:space="preserve"> – для ведения личного подсобного хозяйства, местоположение: Московская область, Воскресенский район, д. </w:t>
      </w:r>
      <w:proofErr w:type="spellStart"/>
      <w:r w:rsidR="00184D11">
        <w:rPr>
          <w:color w:val="0000FF"/>
          <w:sz w:val="22"/>
          <w:szCs w:val="22"/>
        </w:rPr>
        <w:t>Исаково</w:t>
      </w:r>
      <w:proofErr w:type="spellEnd"/>
      <w:r w:rsidR="00184D11">
        <w:rPr>
          <w:color w:val="0000FF"/>
          <w:sz w:val="22"/>
          <w:szCs w:val="22"/>
        </w:rPr>
        <w:t xml:space="preserve">, ул. Луговая, </w:t>
      </w:r>
      <w:proofErr w:type="spellStart"/>
      <w:r w:rsidR="00184D11">
        <w:rPr>
          <w:color w:val="0000FF"/>
          <w:sz w:val="22"/>
          <w:szCs w:val="22"/>
        </w:rPr>
        <w:t>уч</w:t>
      </w:r>
      <w:proofErr w:type="spellEnd"/>
      <w:r w:rsidR="00184D11">
        <w:rPr>
          <w:color w:val="0000FF"/>
          <w:sz w:val="22"/>
          <w:szCs w:val="22"/>
        </w:rPr>
        <w:t xml:space="preserve"> 8-а</w:t>
      </w:r>
      <w:r w:rsidRPr="006609DD">
        <w:rPr>
          <w:color w:val="0000FF"/>
          <w:sz w:val="22"/>
          <w:szCs w:val="22"/>
        </w:rPr>
        <w:t>» 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1DCC96C" w14:textId="7C935812" w:rsidR="004549E1" w:rsidRDefault="00711439" w:rsidP="004549E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</w:p>
    <w:p w14:paraId="0C69519F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3F6CEEC5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5110C346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Сайт: www.vos-mo.ru.</w:t>
      </w:r>
    </w:p>
    <w:p w14:paraId="0B2027C1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6BA1C9FD" w14:textId="77777777" w:rsidR="00C857B5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Телефон факс: + 7 (496) 442-11-92 факс: +7 (496) 441-10-95</w:t>
      </w:r>
    </w:p>
    <w:p w14:paraId="38CED590" w14:textId="77777777" w:rsidR="00C857B5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71E3C974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b/>
          <w:color w:val="0000FF"/>
          <w:sz w:val="22"/>
          <w:szCs w:val="22"/>
        </w:rPr>
        <w:t xml:space="preserve">В лице Управления земельно-имущественных отношений </w:t>
      </w:r>
      <w:r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Pr="00E053C3">
        <w:rPr>
          <w:b/>
          <w:color w:val="0000FF"/>
          <w:sz w:val="22"/>
          <w:szCs w:val="22"/>
        </w:rPr>
        <w:t>Воскресенск Московской области</w:t>
      </w:r>
    </w:p>
    <w:p w14:paraId="4AB466AB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05D38DF5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 www.vos-mo.ru</w:t>
      </w:r>
    </w:p>
    <w:p w14:paraId="1FF9AFB2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3BA6A99E" w14:textId="146AF6C9" w:rsidR="00C857B5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Тел./факс: +7 (496) 441-13-40, факс: +7 (496) 441-10-95</w:t>
      </w:r>
      <w:r>
        <w:rPr>
          <w:color w:val="0000FF"/>
          <w:sz w:val="22"/>
          <w:szCs w:val="22"/>
        </w:rPr>
        <w:t>.</w:t>
      </w:r>
    </w:p>
    <w:p w14:paraId="5A3EDC8C" w14:textId="3DAC359C" w:rsidR="00711439" w:rsidRDefault="0063461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>
        <w:rPr>
          <w:color w:val="0000FF"/>
          <w:sz w:val="22"/>
          <w:szCs w:val="22"/>
        </w:rPr>
        <w:t>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3241612D" w14:textId="449841C9" w:rsidR="004549E1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3461B" w:rsidRPr="00315960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территории: </w:t>
      </w:r>
      <w:r w:rsidR="000E34C3">
        <w:rPr>
          <w:color w:val="0000FF"/>
          <w:sz w:val="22"/>
          <w:szCs w:val="22"/>
        </w:rPr>
        <w:t>Воскресен</w:t>
      </w:r>
      <w:r w:rsidR="0066110E">
        <w:rPr>
          <w:color w:val="0000FF"/>
          <w:sz w:val="22"/>
          <w:szCs w:val="22"/>
        </w:rPr>
        <w:t>ск</w:t>
      </w:r>
      <w:r w:rsidR="000E34C3">
        <w:rPr>
          <w:color w:val="0000FF"/>
          <w:sz w:val="22"/>
          <w:szCs w:val="22"/>
        </w:rPr>
        <w:t xml:space="preserve"> </w:t>
      </w:r>
      <w:r w:rsidR="0063461B" w:rsidRPr="00315960">
        <w:rPr>
          <w:color w:val="0000FF"/>
          <w:sz w:val="22"/>
          <w:szCs w:val="22"/>
        </w:rPr>
        <w:t>городского округа Московской обла</w:t>
      </w:r>
      <w:r w:rsidR="00A504E6">
        <w:rPr>
          <w:color w:val="0000FF"/>
          <w:sz w:val="22"/>
          <w:szCs w:val="22"/>
        </w:rPr>
        <w:t>сти (далее – Земельный участок)</w:t>
      </w: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677D24F9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0E34C3" w:rsidRPr="000E34C3">
        <w:rPr>
          <w:color w:val="0000FF"/>
          <w:sz w:val="22"/>
          <w:szCs w:val="22"/>
        </w:rPr>
        <w:t xml:space="preserve">Московская область, Воскресенский район, </w:t>
      </w:r>
      <w:r w:rsidR="00837D58">
        <w:rPr>
          <w:color w:val="0000FF"/>
          <w:sz w:val="22"/>
          <w:szCs w:val="22"/>
        </w:rPr>
        <w:t xml:space="preserve">д. </w:t>
      </w:r>
      <w:proofErr w:type="spellStart"/>
      <w:r w:rsidR="00837D58">
        <w:rPr>
          <w:color w:val="0000FF"/>
          <w:sz w:val="22"/>
          <w:szCs w:val="22"/>
        </w:rPr>
        <w:t>Исаково</w:t>
      </w:r>
      <w:proofErr w:type="spellEnd"/>
      <w:r w:rsidR="00837D58">
        <w:rPr>
          <w:color w:val="0000FF"/>
          <w:sz w:val="22"/>
          <w:szCs w:val="22"/>
        </w:rPr>
        <w:t>, ул. Луговая, уч. 8-а</w:t>
      </w:r>
    </w:p>
    <w:permEnd w:id="1201879608"/>
    <w:p w14:paraId="55E57AF4" w14:textId="6262E24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0E34C3" w:rsidRPr="000E34C3">
        <w:rPr>
          <w:color w:val="0000FF"/>
          <w:sz w:val="22"/>
          <w:szCs w:val="22"/>
        </w:rPr>
        <w:t>1</w:t>
      </w:r>
      <w:r w:rsidR="00C857B5" w:rsidRPr="00C857B5">
        <w:rPr>
          <w:color w:val="0000FF"/>
          <w:sz w:val="22"/>
          <w:szCs w:val="22"/>
        </w:rPr>
        <w:t xml:space="preserve"> </w:t>
      </w:r>
      <w:r w:rsidR="000E34C3">
        <w:rPr>
          <w:color w:val="0000FF"/>
          <w:sz w:val="22"/>
          <w:szCs w:val="22"/>
        </w:rPr>
        <w:t>5</w:t>
      </w:r>
      <w:r w:rsidR="00C857B5" w:rsidRPr="00C857B5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5D84C88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0E34C3">
        <w:rPr>
          <w:color w:val="0000FF"/>
          <w:sz w:val="22"/>
          <w:szCs w:val="22"/>
        </w:rPr>
        <w:t>50:29:00</w:t>
      </w:r>
      <w:r w:rsidR="00837D58">
        <w:rPr>
          <w:color w:val="0000FF"/>
          <w:sz w:val="22"/>
          <w:szCs w:val="22"/>
        </w:rPr>
        <w:t>3</w:t>
      </w:r>
      <w:r w:rsidR="000E34C3">
        <w:rPr>
          <w:color w:val="0000FF"/>
          <w:sz w:val="22"/>
          <w:szCs w:val="22"/>
        </w:rPr>
        <w:t>0</w:t>
      </w:r>
      <w:r w:rsidR="00837D58">
        <w:rPr>
          <w:color w:val="0000FF"/>
          <w:sz w:val="22"/>
          <w:szCs w:val="22"/>
        </w:rPr>
        <w:t>5</w:t>
      </w:r>
      <w:r w:rsidR="000E34C3">
        <w:rPr>
          <w:color w:val="0000FF"/>
          <w:sz w:val="22"/>
          <w:szCs w:val="22"/>
        </w:rPr>
        <w:t>0</w:t>
      </w:r>
      <w:r w:rsidR="00837D58">
        <w:rPr>
          <w:color w:val="0000FF"/>
          <w:sz w:val="22"/>
          <w:szCs w:val="22"/>
        </w:rPr>
        <w:t>1</w:t>
      </w:r>
      <w:r w:rsidR="000E34C3">
        <w:rPr>
          <w:color w:val="0000FF"/>
          <w:sz w:val="22"/>
          <w:szCs w:val="22"/>
        </w:rPr>
        <w:t>:</w:t>
      </w:r>
      <w:r w:rsidR="00837D58">
        <w:rPr>
          <w:color w:val="0000FF"/>
          <w:sz w:val="22"/>
          <w:szCs w:val="22"/>
        </w:rPr>
        <w:t>1590</w:t>
      </w:r>
      <w:r w:rsidR="000E34C3">
        <w:rPr>
          <w:color w:val="0000FF"/>
          <w:sz w:val="22"/>
          <w:szCs w:val="22"/>
        </w:rPr>
        <w:t xml:space="preserve"> </w:t>
      </w:r>
      <w:r w:rsidR="00594148">
        <w:rPr>
          <w:color w:val="0000FF"/>
          <w:sz w:val="22"/>
          <w:szCs w:val="22"/>
        </w:rPr>
        <w:t xml:space="preserve">(выписка </w:t>
      </w:r>
      <w:r w:rsidR="00594148" w:rsidRPr="00E053C3">
        <w:rPr>
          <w:color w:val="0000FF"/>
          <w:sz w:val="22"/>
          <w:szCs w:val="22"/>
        </w:rPr>
        <w:t>из Единого государст</w:t>
      </w:r>
      <w:r w:rsidR="00594148">
        <w:rPr>
          <w:color w:val="0000FF"/>
          <w:sz w:val="22"/>
          <w:szCs w:val="22"/>
        </w:rPr>
        <w:t xml:space="preserve">венного реестра недвижимости </w:t>
      </w:r>
      <w:r w:rsidR="00594148">
        <w:rPr>
          <w:color w:val="0000FF"/>
          <w:sz w:val="22"/>
          <w:szCs w:val="22"/>
        </w:rPr>
        <w:br/>
        <w:t xml:space="preserve">об </w:t>
      </w:r>
      <w:r w:rsidR="00594148" w:rsidRPr="00E053C3">
        <w:rPr>
          <w:color w:val="0000FF"/>
          <w:sz w:val="22"/>
          <w:szCs w:val="22"/>
        </w:rPr>
        <w:t>объе</w:t>
      </w:r>
      <w:r w:rsidR="00594148">
        <w:rPr>
          <w:color w:val="0000FF"/>
          <w:sz w:val="22"/>
          <w:szCs w:val="22"/>
        </w:rPr>
        <w:t xml:space="preserve">кте недвижимости от </w:t>
      </w:r>
      <w:r w:rsidR="000E34C3">
        <w:rPr>
          <w:color w:val="0000FF"/>
          <w:sz w:val="22"/>
          <w:szCs w:val="22"/>
        </w:rPr>
        <w:t>1</w:t>
      </w:r>
      <w:r w:rsidR="00837D58">
        <w:rPr>
          <w:color w:val="0000FF"/>
          <w:sz w:val="22"/>
          <w:szCs w:val="22"/>
        </w:rPr>
        <w:t>0</w:t>
      </w:r>
      <w:r w:rsidR="00594148">
        <w:rPr>
          <w:color w:val="0000FF"/>
          <w:sz w:val="22"/>
          <w:szCs w:val="22"/>
        </w:rPr>
        <w:t>.</w:t>
      </w:r>
      <w:r w:rsidR="00837D58">
        <w:rPr>
          <w:color w:val="0000FF"/>
          <w:sz w:val="22"/>
          <w:szCs w:val="22"/>
        </w:rPr>
        <w:t>03</w:t>
      </w:r>
      <w:r w:rsidR="00594148">
        <w:rPr>
          <w:color w:val="0000FF"/>
          <w:sz w:val="22"/>
          <w:szCs w:val="22"/>
        </w:rPr>
        <w:t>.202</w:t>
      </w:r>
      <w:r w:rsidR="00837D58">
        <w:rPr>
          <w:color w:val="0000FF"/>
          <w:sz w:val="22"/>
          <w:szCs w:val="22"/>
        </w:rPr>
        <w:t>1</w:t>
      </w:r>
      <w:r w:rsidR="00594148">
        <w:rPr>
          <w:color w:val="0000FF"/>
          <w:sz w:val="22"/>
          <w:szCs w:val="22"/>
        </w:rPr>
        <w:t xml:space="preserve"> № </w:t>
      </w:r>
      <w:r w:rsidR="00594148" w:rsidRPr="00A142C5">
        <w:rPr>
          <w:color w:val="0000FF"/>
          <w:sz w:val="22"/>
          <w:szCs w:val="22"/>
        </w:rPr>
        <w:t>99/202</w:t>
      </w:r>
      <w:r w:rsidR="00837D58">
        <w:rPr>
          <w:color w:val="0000FF"/>
          <w:sz w:val="22"/>
          <w:szCs w:val="22"/>
        </w:rPr>
        <w:t>1</w:t>
      </w:r>
      <w:r w:rsidR="00594148" w:rsidRPr="00A142C5">
        <w:rPr>
          <w:color w:val="0000FF"/>
          <w:sz w:val="22"/>
          <w:szCs w:val="22"/>
        </w:rPr>
        <w:t>/</w:t>
      </w:r>
      <w:r w:rsidR="00837D58">
        <w:rPr>
          <w:color w:val="0000FF"/>
          <w:sz w:val="22"/>
          <w:szCs w:val="22"/>
        </w:rPr>
        <w:t>379783084</w:t>
      </w:r>
      <w:r w:rsidR="00594148">
        <w:rPr>
          <w:color w:val="0000FF"/>
          <w:sz w:val="22"/>
          <w:szCs w:val="22"/>
        </w:rPr>
        <w:t xml:space="preserve"> - Приложение 2)</w:t>
      </w:r>
      <w:permEnd w:id="266026021"/>
    </w:p>
    <w:p w14:paraId="33EDEDC7" w14:textId="4B41B2C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594148" w:rsidRPr="00E053C3">
        <w:rPr>
          <w:color w:val="0000FF"/>
          <w:sz w:val="22"/>
          <w:szCs w:val="22"/>
        </w:rPr>
        <w:t>государственная собствен</w:t>
      </w:r>
      <w:r w:rsidR="00594148">
        <w:rPr>
          <w:color w:val="0000FF"/>
          <w:sz w:val="22"/>
          <w:szCs w:val="22"/>
        </w:rPr>
        <w:t xml:space="preserve">ность не разграничена (выписка </w:t>
      </w:r>
      <w:r w:rsidR="00594148">
        <w:rPr>
          <w:color w:val="0000FF"/>
          <w:sz w:val="22"/>
          <w:szCs w:val="22"/>
        </w:rPr>
        <w:br/>
      </w:r>
      <w:r w:rsidR="00594148" w:rsidRPr="00E053C3">
        <w:rPr>
          <w:color w:val="0000FF"/>
          <w:sz w:val="22"/>
          <w:szCs w:val="22"/>
        </w:rPr>
        <w:t>из Единого государственного реестра недвижимости об объе</w:t>
      </w:r>
      <w:r w:rsidR="00594148">
        <w:rPr>
          <w:color w:val="0000FF"/>
          <w:sz w:val="22"/>
          <w:szCs w:val="22"/>
        </w:rPr>
        <w:t xml:space="preserve">кте недвижимости от </w:t>
      </w:r>
      <w:r w:rsidR="00837D58">
        <w:rPr>
          <w:color w:val="0000FF"/>
          <w:sz w:val="22"/>
          <w:szCs w:val="22"/>
        </w:rPr>
        <w:t>10.03.2021 № </w:t>
      </w:r>
      <w:r w:rsidR="00837D58" w:rsidRPr="00A142C5">
        <w:rPr>
          <w:color w:val="0000FF"/>
          <w:sz w:val="22"/>
          <w:szCs w:val="22"/>
        </w:rPr>
        <w:t>99/202</w:t>
      </w:r>
      <w:r w:rsidR="00837D58">
        <w:rPr>
          <w:color w:val="0000FF"/>
          <w:sz w:val="22"/>
          <w:szCs w:val="22"/>
        </w:rPr>
        <w:t>1</w:t>
      </w:r>
      <w:r w:rsidR="00837D58" w:rsidRPr="00A142C5">
        <w:rPr>
          <w:color w:val="0000FF"/>
          <w:sz w:val="22"/>
          <w:szCs w:val="22"/>
        </w:rPr>
        <w:t>/</w:t>
      </w:r>
      <w:r w:rsidR="00837D58">
        <w:rPr>
          <w:color w:val="0000FF"/>
          <w:sz w:val="22"/>
          <w:szCs w:val="22"/>
        </w:rPr>
        <w:t xml:space="preserve">379783084 </w:t>
      </w:r>
      <w:r w:rsidR="00CD3490">
        <w:rPr>
          <w:color w:val="0000FF"/>
          <w:sz w:val="22"/>
          <w:szCs w:val="22"/>
        </w:rPr>
        <w:t xml:space="preserve"> </w:t>
      </w:r>
      <w:r w:rsidR="00594148">
        <w:rPr>
          <w:color w:val="0000FF"/>
          <w:sz w:val="22"/>
          <w:szCs w:val="22"/>
        </w:rPr>
        <w:t>- Приложение 2</w:t>
      </w:r>
      <w:r w:rsidR="00594148" w:rsidRPr="00E053C3">
        <w:rPr>
          <w:color w:val="0000FF"/>
          <w:sz w:val="22"/>
          <w:szCs w:val="22"/>
        </w:rPr>
        <w:t>)</w:t>
      </w:r>
      <w:permEnd w:id="1000805128"/>
    </w:p>
    <w:p w14:paraId="7D5AC4EB" w14:textId="2535FB68" w:rsidR="00476297" w:rsidRDefault="00AD0DE8" w:rsidP="00837D5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roofErr w:type="spellStart"/>
      <w:r w:rsidR="00CD3490">
        <w:rPr>
          <w:color w:val="0000FF"/>
          <w:sz w:val="22"/>
          <w:szCs w:val="22"/>
        </w:rPr>
        <w:t>указзаны</w:t>
      </w:r>
      <w:proofErr w:type="spellEnd"/>
      <w:r w:rsidR="00CD3490">
        <w:rPr>
          <w:color w:val="0000FF"/>
          <w:sz w:val="22"/>
          <w:szCs w:val="22"/>
        </w:rPr>
        <w:t xml:space="preserve"> в </w:t>
      </w:r>
      <w:r w:rsidR="00837D58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от 04.02.2021 № ГЗ-21-000640 (Приложение 4), </w:t>
      </w:r>
      <w:r w:rsidR="00594148" w:rsidRPr="00594148">
        <w:rPr>
          <w:color w:val="0000FF"/>
          <w:sz w:val="22"/>
          <w:szCs w:val="22"/>
        </w:rPr>
        <w:t>письме Администрации городского округа Воскресенск</w:t>
      </w:r>
      <w:r w:rsidR="00594148">
        <w:rPr>
          <w:color w:val="0000FF"/>
          <w:sz w:val="22"/>
          <w:szCs w:val="22"/>
        </w:rPr>
        <w:t xml:space="preserve"> </w:t>
      </w:r>
      <w:r w:rsidR="00594148" w:rsidRPr="00594148">
        <w:rPr>
          <w:color w:val="0000FF"/>
          <w:sz w:val="22"/>
          <w:szCs w:val="22"/>
        </w:rPr>
        <w:t xml:space="preserve">Московской области от </w:t>
      </w:r>
      <w:r w:rsidR="00837D58">
        <w:rPr>
          <w:color w:val="0000FF"/>
          <w:sz w:val="22"/>
          <w:szCs w:val="22"/>
        </w:rPr>
        <w:t>22</w:t>
      </w:r>
      <w:r w:rsidR="00594148" w:rsidRPr="00594148">
        <w:rPr>
          <w:color w:val="0000FF"/>
          <w:sz w:val="22"/>
          <w:szCs w:val="22"/>
        </w:rPr>
        <w:t>.0</w:t>
      </w:r>
      <w:r w:rsidR="00837D58">
        <w:rPr>
          <w:color w:val="0000FF"/>
          <w:sz w:val="22"/>
          <w:szCs w:val="22"/>
        </w:rPr>
        <w:t>3</w:t>
      </w:r>
      <w:r w:rsidR="00594148" w:rsidRPr="00594148">
        <w:rPr>
          <w:color w:val="0000FF"/>
          <w:sz w:val="22"/>
          <w:szCs w:val="22"/>
        </w:rPr>
        <w:t xml:space="preserve">.2021 № </w:t>
      </w:r>
      <w:r w:rsidR="00476297">
        <w:rPr>
          <w:color w:val="0000FF"/>
          <w:sz w:val="22"/>
          <w:szCs w:val="22"/>
        </w:rPr>
        <w:t>58</w:t>
      </w:r>
      <w:r w:rsidR="00837D58">
        <w:rPr>
          <w:color w:val="0000FF"/>
          <w:sz w:val="22"/>
          <w:szCs w:val="22"/>
        </w:rPr>
        <w:t>5</w:t>
      </w:r>
      <w:r w:rsidR="00CD3490">
        <w:rPr>
          <w:color w:val="0000FF"/>
          <w:sz w:val="22"/>
          <w:szCs w:val="22"/>
        </w:rPr>
        <w:t xml:space="preserve"> (Приложение 4), </w:t>
      </w:r>
      <w:r w:rsidR="00594148" w:rsidRPr="00594148">
        <w:rPr>
          <w:color w:val="0000FF"/>
          <w:sz w:val="22"/>
          <w:szCs w:val="22"/>
        </w:rPr>
        <w:t>акте осмотра (обследования) Земельного участка</w:t>
      </w:r>
      <w:r w:rsidR="00594148">
        <w:rPr>
          <w:color w:val="0000FF"/>
          <w:sz w:val="22"/>
          <w:szCs w:val="22"/>
        </w:rPr>
        <w:t xml:space="preserve"> </w:t>
      </w:r>
      <w:r w:rsidR="00594148" w:rsidRPr="00594148">
        <w:rPr>
          <w:color w:val="0000FF"/>
          <w:sz w:val="22"/>
          <w:szCs w:val="22"/>
        </w:rPr>
        <w:t xml:space="preserve">от </w:t>
      </w:r>
      <w:r w:rsidR="00837D58">
        <w:rPr>
          <w:color w:val="0000FF"/>
          <w:sz w:val="22"/>
          <w:szCs w:val="22"/>
        </w:rPr>
        <w:t>22</w:t>
      </w:r>
      <w:r w:rsidR="00594148" w:rsidRPr="00594148">
        <w:rPr>
          <w:color w:val="0000FF"/>
          <w:sz w:val="22"/>
          <w:szCs w:val="22"/>
        </w:rPr>
        <w:t>.0</w:t>
      </w:r>
      <w:r w:rsidR="00837D58">
        <w:rPr>
          <w:color w:val="0000FF"/>
          <w:sz w:val="22"/>
          <w:szCs w:val="22"/>
        </w:rPr>
        <w:t>3.2021 № 1 (Приложение 4)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6F0FC3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135F7A" w:rsidRPr="00135F7A">
        <w:rPr>
          <w:color w:val="0000FF"/>
          <w:sz w:val="22"/>
          <w:szCs w:val="22"/>
        </w:rPr>
        <w:t>земли населенных пунктов</w:t>
      </w:r>
      <w:permEnd w:id="1017075402"/>
    </w:p>
    <w:p w14:paraId="757E9FE4" w14:textId="75155C5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135F7A" w:rsidRPr="00135F7A">
        <w:rPr>
          <w:color w:val="0000FF"/>
          <w:sz w:val="22"/>
          <w:szCs w:val="22"/>
        </w:rPr>
        <w:t xml:space="preserve">для </w:t>
      </w:r>
      <w:r w:rsidR="00837D58">
        <w:rPr>
          <w:color w:val="0000FF"/>
          <w:sz w:val="22"/>
          <w:szCs w:val="22"/>
        </w:rPr>
        <w:t>ведения личного подсобного хозяйства</w:t>
      </w:r>
      <w:r w:rsidR="00135F7A" w:rsidRPr="00135F7A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39393A72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proofErr w:type="spellStart"/>
      <w:r w:rsidR="00837D58">
        <w:rPr>
          <w:color w:val="0000FF"/>
          <w:sz w:val="22"/>
          <w:szCs w:val="22"/>
        </w:rPr>
        <w:t>указзаны</w:t>
      </w:r>
      <w:proofErr w:type="spellEnd"/>
      <w:r w:rsidR="00837D58">
        <w:rPr>
          <w:color w:val="0000FF"/>
          <w:sz w:val="22"/>
          <w:szCs w:val="22"/>
        </w:rPr>
        <w:t xml:space="preserve"> в информации комитета по архитектуре и </w:t>
      </w:r>
      <w:r w:rsidR="00837D58">
        <w:rPr>
          <w:color w:val="0000FF"/>
          <w:sz w:val="22"/>
          <w:szCs w:val="22"/>
        </w:rPr>
        <w:lastRenderedPageBreak/>
        <w:t xml:space="preserve">градостроительству Московской области от 04.02.2021 </w:t>
      </w:r>
      <w:r w:rsidR="00837D58">
        <w:rPr>
          <w:color w:val="0000FF"/>
          <w:sz w:val="22"/>
          <w:szCs w:val="22"/>
        </w:rPr>
        <w:br/>
        <w:t xml:space="preserve">№ ГЗ-21-000640 </w:t>
      </w:r>
      <w:r w:rsidR="003A7509">
        <w:rPr>
          <w:color w:val="0000FF"/>
          <w:sz w:val="22"/>
          <w:szCs w:val="22"/>
        </w:rPr>
        <w:t xml:space="preserve"> </w:t>
      </w:r>
      <w:r w:rsidR="00135F7A">
        <w:rPr>
          <w:color w:val="0000FF"/>
          <w:sz w:val="22"/>
          <w:szCs w:val="22"/>
        </w:rPr>
        <w:t>(Приложение 4).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255B6149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135F7A" w:rsidRPr="00135F7A">
        <w:rPr>
          <w:color w:val="0000FF"/>
          <w:sz w:val="22"/>
          <w:szCs w:val="22"/>
        </w:rPr>
        <w:t>указаны в письме ГКУ МО «АРКИ» 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289D3988" w14:textId="25F0E2EF" w:rsidR="00135F7A" w:rsidRPr="00837D58" w:rsidRDefault="00660513" w:rsidP="00135F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135F7A">
        <w:rPr>
          <w:sz w:val="22"/>
          <w:szCs w:val="22"/>
        </w:rPr>
        <w:t xml:space="preserve"> </w:t>
      </w:r>
      <w:r w:rsidR="00135F7A" w:rsidRPr="00135F7A">
        <w:rPr>
          <w:color w:val="0000FF"/>
          <w:sz w:val="22"/>
          <w:szCs w:val="22"/>
        </w:rPr>
        <w:t>письме</w:t>
      </w:r>
      <w:r w:rsidR="00242F27" w:rsidRPr="00242F27">
        <w:rPr>
          <w:color w:val="0000FF"/>
          <w:sz w:val="22"/>
          <w:szCs w:val="22"/>
        </w:rPr>
        <w:t xml:space="preserve"> </w:t>
      </w:r>
      <w:r w:rsidR="00135F7A" w:rsidRPr="00135F7A">
        <w:rPr>
          <w:color w:val="0000FF"/>
          <w:sz w:val="22"/>
          <w:szCs w:val="22"/>
        </w:rPr>
        <w:t>филиала АО «</w:t>
      </w:r>
      <w:proofErr w:type="spellStart"/>
      <w:r w:rsidR="00135F7A" w:rsidRPr="00135F7A">
        <w:rPr>
          <w:color w:val="0000FF"/>
          <w:sz w:val="22"/>
          <w:szCs w:val="22"/>
        </w:rPr>
        <w:t>Мособлгаз</w:t>
      </w:r>
      <w:proofErr w:type="spellEnd"/>
      <w:r w:rsidR="00135F7A" w:rsidRPr="00135F7A">
        <w:rPr>
          <w:color w:val="0000FF"/>
          <w:sz w:val="22"/>
          <w:szCs w:val="22"/>
        </w:rPr>
        <w:t xml:space="preserve">» «Юго-Восток» от </w:t>
      </w:r>
      <w:r w:rsidR="00837D58">
        <w:rPr>
          <w:color w:val="0000FF"/>
          <w:sz w:val="22"/>
          <w:szCs w:val="22"/>
        </w:rPr>
        <w:t>05</w:t>
      </w:r>
      <w:r w:rsidR="00135F7A" w:rsidRPr="00135F7A">
        <w:rPr>
          <w:color w:val="0000FF"/>
          <w:sz w:val="22"/>
          <w:szCs w:val="22"/>
        </w:rPr>
        <w:t>.0</w:t>
      </w:r>
      <w:r w:rsidR="00837D58">
        <w:rPr>
          <w:color w:val="0000FF"/>
          <w:sz w:val="22"/>
          <w:szCs w:val="22"/>
        </w:rPr>
        <w:t>2</w:t>
      </w:r>
      <w:r w:rsidR="00135F7A" w:rsidRPr="00135F7A">
        <w:rPr>
          <w:color w:val="0000FF"/>
          <w:sz w:val="22"/>
          <w:szCs w:val="22"/>
        </w:rPr>
        <w:t xml:space="preserve">.2021 № </w:t>
      </w:r>
      <w:r w:rsidR="00837D58">
        <w:rPr>
          <w:color w:val="0000FF"/>
          <w:sz w:val="22"/>
          <w:szCs w:val="22"/>
        </w:rPr>
        <w:t>778</w:t>
      </w:r>
      <w:r w:rsidR="00135F7A" w:rsidRPr="00135F7A">
        <w:rPr>
          <w:color w:val="0000FF"/>
          <w:sz w:val="22"/>
          <w:szCs w:val="22"/>
        </w:rPr>
        <w:t>/ЮВ</w:t>
      </w:r>
      <w:r w:rsidR="00837D58" w:rsidRPr="00837D58">
        <w:rPr>
          <w:color w:val="0000FF"/>
          <w:sz w:val="22"/>
          <w:szCs w:val="22"/>
        </w:rPr>
        <w:t>/</w:t>
      </w:r>
      <w:r w:rsidR="00837D58">
        <w:rPr>
          <w:color w:val="0000FF"/>
          <w:sz w:val="22"/>
          <w:szCs w:val="22"/>
        </w:rPr>
        <w:t>01</w:t>
      </w:r>
    </w:p>
    <w:p w14:paraId="5A27944C" w14:textId="32B4EF1F" w:rsidR="00242F27" w:rsidRDefault="00135F7A" w:rsidP="00135F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35F7A">
        <w:rPr>
          <w:color w:val="0000FF"/>
          <w:sz w:val="22"/>
          <w:szCs w:val="22"/>
        </w:rPr>
        <w:t>(Приложение 5);</w:t>
      </w:r>
    </w:p>
    <w:p w14:paraId="1869B659" w14:textId="56E88F7D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651F084D" w14:textId="59A8A918" w:rsidR="00135F7A" w:rsidRPr="00135F7A" w:rsidRDefault="00220AFC" w:rsidP="00135F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F2795A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F2795A" w:rsidRPr="00F2795A">
        <w:rPr>
          <w:color w:val="0000FF"/>
          <w:sz w:val="22"/>
          <w:szCs w:val="22"/>
        </w:rPr>
        <w:t>письме</w:t>
      </w:r>
      <w:r w:rsidR="00135F7A" w:rsidRPr="00135F7A">
        <w:t xml:space="preserve"> </w:t>
      </w:r>
      <w:r w:rsidR="00135F7A" w:rsidRPr="00135F7A">
        <w:rPr>
          <w:color w:val="0000FF"/>
          <w:sz w:val="22"/>
          <w:szCs w:val="22"/>
        </w:rPr>
        <w:t>филиала ПАО «</w:t>
      </w:r>
      <w:proofErr w:type="spellStart"/>
      <w:r w:rsidR="00135F7A" w:rsidRPr="00135F7A">
        <w:rPr>
          <w:color w:val="0000FF"/>
          <w:sz w:val="22"/>
          <w:szCs w:val="22"/>
        </w:rPr>
        <w:t>Россети</w:t>
      </w:r>
      <w:proofErr w:type="spellEnd"/>
      <w:r w:rsidR="00135F7A" w:rsidRPr="00135F7A">
        <w:rPr>
          <w:color w:val="0000FF"/>
          <w:sz w:val="22"/>
          <w:szCs w:val="22"/>
        </w:rPr>
        <w:t xml:space="preserve"> </w:t>
      </w:r>
      <w:proofErr w:type="spellStart"/>
      <w:r w:rsidR="00135F7A" w:rsidRPr="00135F7A">
        <w:rPr>
          <w:color w:val="0000FF"/>
          <w:sz w:val="22"/>
          <w:szCs w:val="22"/>
        </w:rPr>
        <w:t>Мовсковский</w:t>
      </w:r>
      <w:proofErr w:type="spellEnd"/>
      <w:r w:rsidR="00135F7A" w:rsidRPr="00135F7A">
        <w:rPr>
          <w:color w:val="0000FF"/>
          <w:sz w:val="22"/>
          <w:szCs w:val="22"/>
        </w:rPr>
        <w:t xml:space="preserve"> регион» - Восточные</w:t>
      </w:r>
    </w:p>
    <w:p w14:paraId="139170C7" w14:textId="072DCD03" w:rsidR="00220AFC" w:rsidRDefault="00135F7A" w:rsidP="00135F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35F7A">
        <w:rPr>
          <w:color w:val="0000FF"/>
          <w:sz w:val="22"/>
          <w:szCs w:val="22"/>
        </w:rPr>
        <w:t xml:space="preserve">электрические сети от </w:t>
      </w:r>
      <w:r w:rsidR="003A7509">
        <w:rPr>
          <w:color w:val="0000FF"/>
          <w:sz w:val="22"/>
          <w:szCs w:val="22"/>
        </w:rPr>
        <w:t>2</w:t>
      </w:r>
      <w:r w:rsidR="00837D58">
        <w:rPr>
          <w:color w:val="0000FF"/>
          <w:sz w:val="22"/>
          <w:szCs w:val="22"/>
        </w:rPr>
        <w:t>8</w:t>
      </w:r>
      <w:r w:rsidRPr="00135F7A">
        <w:rPr>
          <w:color w:val="0000FF"/>
          <w:sz w:val="22"/>
          <w:szCs w:val="22"/>
        </w:rPr>
        <w:t>.</w:t>
      </w:r>
      <w:r w:rsidR="003A7509">
        <w:rPr>
          <w:color w:val="0000FF"/>
          <w:sz w:val="22"/>
          <w:szCs w:val="22"/>
        </w:rPr>
        <w:t>01</w:t>
      </w:r>
      <w:r w:rsidRPr="00135F7A">
        <w:rPr>
          <w:color w:val="0000FF"/>
          <w:sz w:val="22"/>
          <w:szCs w:val="22"/>
        </w:rPr>
        <w:t>.202</w:t>
      </w:r>
      <w:r w:rsidR="003A7509">
        <w:rPr>
          <w:color w:val="0000FF"/>
          <w:sz w:val="22"/>
          <w:szCs w:val="22"/>
        </w:rPr>
        <w:t>1</w:t>
      </w:r>
      <w:r w:rsidRPr="00135F7A">
        <w:rPr>
          <w:color w:val="0000FF"/>
          <w:sz w:val="22"/>
          <w:szCs w:val="22"/>
        </w:rPr>
        <w:t xml:space="preserve"> № </w:t>
      </w:r>
      <w:r w:rsidR="003A7509">
        <w:rPr>
          <w:color w:val="0000FF"/>
          <w:sz w:val="22"/>
          <w:szCs w:val="22"/>
        </w:rPr>
        <w:t>ВЭС</w:t>
      </w:r>
      <w:r w:rsidR="003A7509" w:rsidRPr="003A7509">
        <w:rPr>
          <w:color w:val="0000FF"/>
          <w:sz w:val="22"/>
          <w:szCs w:val="22"/>
        </w:rPr>
        <w:t>/010/1</w:t>
      </w:r>
      <w:r w:rsidR="00837D58">
        <w:rPr>
          <w:color w:val="0000FF"/>
          <w:sz w:val="22"/>
          <w:szCs w:val="22"/>
        </w:rPr>
        <w:t>92</w:t>
      </w:r>
      <w:r w:rsidRPr="00135F7A">
        <w:rPr>
          <w:color w:val="0000FF"/>
          <w:sz w:val="22"/>
          <w:szCs w:val="22"/>
        </w:rPr>
        <w:t xml:space="preserve"> 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70997783" w:rsidR="00375484" w:rsidRPr="00375484" w:rsidRDefault="00280E51" w:rsidP="00135F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9E02BC">
        <w:rPr>
          <w:color w:val="0000FF"/>
          <w:sz w:val="22"/>
          <w:szCs w:val="22"/>
        </w:rPr>
        <w:t>№ </w:t>
      </w:r>
      <w:r w:rsidR="00837D58">
        <w:rPr>
          <w:color w:val="0000FF"/>
          <w:sz w:val="22"/>
          <w:szCs w:val="22"/>
        </w:rPr>
        <w:t>251019</w:t>
      </w:r>
      <w:r w:rsidR="00135F7A" w:rsidRPr="00135F7A">
        <w:rPr>
          <w:color w:val="0000FF"/>
          <w:sz w:val="22"/>
          <w:szCs w:val="22"/>
        </w:rPr>
        <w:t>/</w:t>
      </w:r>
      <w:r w:rsidR="00837D58">
        <w:rPr>
          <w:color w:val="0000FF"/>
          <w:sz w:val="22"/>
          <w:szCs w:val="22"/>
        </w:rPr>
        <w:t>1002017</w:t>
      </w:r>
      <w:r w:rsidR="00135F7A" w:rsidRPr="00135F7A">
        <w:rPr>
          <w:color w:val="0000FF"/>
          <w:sz w:val="22"/>
          <w:szCs w:val="22"/>
        </w:rPr>
        <w:t>/</w:t>
      </w:r>
      <w:r w:rsidR="00837D58">
        <w:rPr>
          <w:color w:val="0000FF"/>
          <w:sz w:val="22"/>
          <w:szCs w:val="22"/>
        </w:rPr>
        <w:t>01</w:t>
      </w:r>
      <w:r w:rsidR="009E02BC">
        <w:rPr>
          <w:color w:val="0000FF"/>
          <w:sz w:val="22"/>
          <w:szCs w:val="22"/>
        </w:rPr>
        <w:t>, лот № </w:t>
      </w:r>
      <w:r w:rsidR="00135F7A">
        <w:rPr>
          <w:color w:val="0000FF"/>
          <w:sz w:val="22"/>
          <w:szCs w:val="22"/>
        </w:rPr>
        <w:t>1</w:t>
      </w:r>
      <w:r w:rsidR="00375484">
        <w:rPr>
          <w:color w:val="0000FF"/>
          <w:sz w:val="22"/>
          <w:szCs w:val="22"/>
        </w:rPr>
        <w:t xml:space="preserve">, </w:t>
      </w:r>
      <w:r w:rsidR="00417290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 xml:space="preserve">дата публикации </w:t>
      </w:r>
      <w:r w:rsidR="003A7509">
        <w:rPr>
          <w:color w:val="0000FF"/>
          <w:sz w:val="22"/>
          <w:szCs w:val="22"/>
        </w:rPr>
        <w:t>2</w:t>
      </w:r>
      <w:r w:rsidR="00837D58">
        <w:rPr>
          <w:color w:val="0000FF"/>
          <w:sz w:val="22"/>
          <w:szCs w:val="22"/>
        </w:rPr>
        <w:t>5</w:t>
      </w:r>
      <w:r w:rsidR="003A7509">
        <w:rPr>
          <w:color w:val="0000FF"/>
          <w:sz w:val="22"/>
          <w:szCs w:val="22"/>
        </w:rPr>
        <w:t>.1</w:t>
      </w:r>
      <w:r w:rsidR="00837D58">
        <w:rPr>
          <w:color w:val="0000FF"/>
          <w:sz w:val="22"/>
          <w:szCs w:val="22"/>
        </w:rPr>
        <w:t>0</w:t>
      </w:r>
      <w:r w:rsidR="003A7509">
        <w:rPr>
          <w:color w:val="0000FF"/>
          <w:sz w:val="22"/>
          <w:szCs w:val="22"/>
        </w:rPr>
        <w:t>.2019</w:t>
      </w:r>
      <w:r w:rsidR="00375484" w:rsidRPr="00375484">
        <w:rPr>
          <w:color w:val="0000FF"/>
          <w:sz w:val="22"/>
          <w:szCs w:val="22"/>
        </w:rPr>
        <w:t>;</w:t>
      </w:r>
    </w:p>
    <w:p w14:paraId="5D5FF274" w14:textId="5F658A61" w:rsidR="0001377F" w:rsidRDefault="0001377F" w:rsidP="00135F7A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135F7A" w:rsidRPr="00135F7A">
        <w:rPr>
          <w:color w:val="0000FF"/>
          <w:sz w:val="22"/>
          <w:szCs w:val="22"/>
        </w:rPr>
        <w:t xml:space="preserve">в периодическом печатном издании – в газете «Наше слово» от </w:t>
      </w:r>
      <w:r w:rsidR="00837D58">
        <w:rPr>
          <w:color w:val="0000FF"/>
          <w:sz w:val="22"/>
          <w:szCs w:val="22"/>
        </w:rPr>
        <w:t>08</w:t>
      </w:r>
      <w:r w:rsidR="00135F7A" w:rsidRPr="00135F7A">
        <w:rPr>
          <w:color w:val="0000FF"/>
          <w:sz w:val="22"/>
          <w:szCs w:val="22"/>
        </w:rPr>
        <w:t>.</w:t>
      </w:r>
      <w:r w:rsidR="00135F7A">
        <w:rPr>
          <w:color w:val="0000FF"/>
          <w:sz w:val="22"/>
          <w:szCs w:val="22"/>
        </w:rPr>
        <w:t>1</w:t>
      </w:r>
      <w:r w:rsidR="00F67304">
        <w:rPr>
          <w:color w:val="0000FF"/>
          <w:sz w:val="22"/>
          <w:szCs w:val="22"/>
        </w:rPr>
        <w:t>1</w:t>
      </w:r>
      <w:r w:rsidR="00135F7A" w:rsidRPr="00135F7A">
        <w:rPr>
          <w:color w:val="0000FF"/>
          <w:sz w:val="22"/>
          <w:szCs w:val="22"/>
        </w:rPr>
        <w:t>.20</w:t>
      </w:r>
      <w:r w:rsidR="003A7509">
        <w:rPr>
          <w:color w:val="0000FF"/>
          <w:sz w:val="22"/>
          <w:szCs w:val="22"/>
        </w:rPr>
        <w:t>19</w:t>
      </w:r>
      <w:r w:rsidR="00135F7A" w:rsidRPr="00135F7A">
        <w:rPr>
          <w:color w:val="0000FF"/>
          <w:sz w:val="22"/>
          <w:szCs w:val="22"/>
        </w:rPr>
        <w:t xml:space="preserve"> № </w:t>
      </w:r>
      <w:r w:rsidR="003A7509">
        <w:rPr>
          <w:color w:val="0000FF"/>
          <w:sz w:val="22"/>
          <w:szCs w:val="22"/>
        </w:rPr>
        <w:t>1</w:t>
      </w:r>
      <w:r w:rsidR="00837D58">
        <w:rPr>
          <w:color w:val="0000FF"/>
          <w:sz w:val="22"/>
          <w:szCs w:val="22"/>
        </w:rPr>
        <w:t>30</w:t>
      </w:r>
      <w:r w:rsidR="00135F7A" w:rsidRPr="00135F7A">
        <w:rPr>
          <w:color w:val="0000FF"/>
          <w:sz w:val="22"/>
          <w:szCs w:val="22"/>
        </w:rPr>
        <w:t xml:space="preserve"> (13</w:t>
      </w:r>
      <w:r w:rsidR="003A7509">
        <w:rPr>
          <w:color w:val="0000FF"/>
          <w:sz w:val="22"/>
          <w:szCs w:val="22"/>
        </w:rPr>
        <w:t>1</w:t>
      </w:r>
      <w:r w:rsidR="00F67304">
        <w:rPr>
          <w:color w:val="0000FF"/>
          <w:sz w:val="22"/>
          <w:szCs w:val="22"/>
        </w:rPr>
        <w:t>47</w:t>
      </w:r>
      <w:r w:rsidR="003A7509">
        <w:rPr>
          <w:color w:val="0000FF"/>
          <w:sz w:val="22"/>
          <w:szCs w:val="22"/>
        </w:rPr>
        <w:t>)</w:t>
      </w:r>
      <w:r w:rsidR="00135F7A" w:rsidRPr="00135F7A">
        <w:rPr>
          <w:color w:val="0000FF"/>
          <w:sz w:val="22"/>
          <w:szCs w:val="22"/>
        </w:rPr>
        <w:t>;</w:t>
      </w:r>
    </w:p>
    <w:p w14:paraId="286923B9" w14:textId="5AAE2F4A" w:rsidR="00242F27" w:rsidRDefault="009E02BC" w:rsidP="00135F7A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 w:rsidR="00135F7A" w:rsidRPr="00135F7A">
        <w:rPr>
          <w:color w:val="0000FF"/>
          <w:sz w:val="22"/>
          <w:szCs w:val="22"/>
          <w:lang w:eastAsia="ru-RU"/>
        </w:rPr>
        <w:t xml:space="preserve">на официальном сайте Администрации городского округа Воскресенск Московской области </w:t>
      </w:r>
      <w:r w:rsidR="00135F7A">
        <w:rPr>
          <w:color w:val="0000FF"/>
          <w:sz w:val="22"/>
          <w:szCs w:val="22"/>
          <w:lang w:eastAsia="ru-RU"/>
        </w:rPr>
        <w:br/>
      </w:r>
      <w:proofErr w:type="spellStart"/>
      <w:r w:rsidR="00135F7A" w:rsidRPr="00135F7A">
        <w:rPr>
          <w:color w:val="0000FF"/>
          <w:sz w:val="22"/>
          <w:szCs w:val="22"/>
          <w:lang w:eastAsia="ru-RU"/>
        </w:rPr>
        <w:t>www</w:t>
      </w:r>
      <w:proofErr w:type="spellEnd"/>
      <w:r w:rsidR="00135F7A" w:rsidRPr="00135F7A">
        <w:rPr>
          <w:color w:val="0000FF"/>
          <w:sz w:val="22"/>
          <w:szCs w:val="22"/>
          <w:lang w:eastAsia="ru-RU"/>
        </w:rPr>
        <w:t>. vos-mo.ru</w:t>
      </w:r>
      <w:r w:rsidR="003A7509">
        <w:rPr>
          <w:color w:val="0000FF"/>
          <w:sz w:val="22"/>
          <w:szCs w:val="22"/>
          <w:lang w:eastAsia="ru-RU"/>
        </w:rPr>
        <w:t xml:space="preserve"> </w:t>
      </w:r>
      <w:r w:rsidR="00F67304">
        <w:rPr>
          <w:color w:val="0000FF"/>
          <w:sz w:val="22"/>
          <w:szCs w:val="22"/>
          <w:lang w:eastAsia="ru-RU"/>
        </w:rPr>
        <w:t>07</w:t>
      </w:r>
      <w:r w:rsidR="006609DD">
        <w:rPr>
          <w:color w:val="0000FF"/>
          <w:sz w:val="22"/>
          <w:szCs w:val="22"/>
          <w:lang w:eastAsia="ru-RU"/>
        </w:rPr>
        <w:t>.1</w:t>
      </w:r>
      <w:r w:rsidR="003A7509">
        <w:rPr>
          <w:color w:val="0000FF"/>
          <w:sz w:val="22"/>
          <w:szCs w:val="22"/>
          <w:lang w:eastAsia="ru-RU"/>
        </w:rPr>
        <w:t>1</w:t>
      </w:r>
      <w:r w:rsidR="006609DD">
        <w:rPr>
          <w:color w:val="0000FF"/>
          <w:sz w:val="22"/>
          <w:szCs w:val="22"/>
          <w:lang w:eastAsia="ru-RU"/>
        </w:rPr>
        <w:t>.20</w:t>
      </w:r>
      <w:r w:rsidR="003A7509">
        <w:rPr>
          <w:color w:val="0000FF"/>
          <w:sz w:val="22"/>
          <w:szCs w:val="22"/>
          <w:lang w:eastAsia="ru-RU"/>
        </w:rPr>
        <w:t>19</w:t>
      </w:r>
      <w:r w:rsidR="00135F7A" w:rsidRPr="00135F7A">
        <w:rPr>
          <w:color w:val="0000FF"/>
          <w:sz w:val="22"/>
          <w:szCs w:val="22"/>
          <w:lang w:eastAsia="ru-RU"/>
        </w:rPr>
        <w:t>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17228D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F67304" w:rsidRPr="00B52AA4">
        <w:rPr>
          <w:b/>
          <w:color w:val="0000FF"/>
          <w:sz w:val="22"/>
          <w:szCs w:val="22"/>
        </w:rPr>
        <w:t>4</w:t>
      </w:r>
      <w:r w:rsidR="00B52AA4" w:rsidRPr="00B52AA4">
        <w:rPr>
          <w:b/>
          <w:color w:val="0000FF"/>
          <w:sz w:val="22"/>
          <w:szCs w:val="22"/>
        </w:rPr>
        <w:t>5</w:t>
      </w:r>
      <w:r w:rsidR="00F67304" w:rsidRPr="00B52AA4">
        <w:rPr>
          <w:b/>
          <w:color w:val="0000FF"/>
          <w:sz w:val="22"/>
          <w:szCs w:val="22"/>
        </w:rPr>
        <w:t xml:space="preserve"> 867</w:t>
      </w:r>
      <w:r w:rsidR="003A7509" w:rsidRPr="00B52AA4">
        <w:rPr>
          <w:b/>
          <w:color w:val="0000FF"/>
          <w:sz w:val="22"/>
          <w:szCs w:val="22"/>
        </w:rPr>
        <w:t xml:space="preserve">,00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F67304" w:rsidRPr="00F67304">
        <w:rPr>
          <w:color w:val="0000FF"/>
          <w:sz w:val="22"/>
          <w:szCs w:val="22"/>
        </w:rPr>
        <w:t xml:space="preserve">Сорок </w:t>
      </w:r>
      <w:r w:rsidR="00B52AA4">
        <w:rPr>
          <w:color w:val="0000FF"/>
          <w:sz w:val="22"/>
          <w:szCs w:val="22"/>
        </w:rPr>
        <w:t>пять</w:t>
      </w:r>
      <w:r w:rsidR="00F67304" w:rsidRPr="00F67304">
        <w:rPr>
          <w:color w:val="0000FF"/>
          <w:sz w:val="22"/>
          <w:szCs w:val="22"/>
        </w:rPr>
        <w:t xml:space="preserve"> тысяч восемьсот шестьдесят семь</w:t>
      </w:r>
      <w:r w:rsidR="00F67304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br/>
      </w:r>
      <w:r w:rsidR="00135F7A">
        <w:rPr>
          <w:color w:val="0000FF"/>
          <w:sz w:val="22"/>
          <w:szCs w:val="22"/>
        </w:rPr>
        <w:t>00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01557BC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135F7A">
        <w:rPr>
          <w:b/>
          <w:color w:val="0000FF"/>
          <w:sz w:val="22"/>
          <w:szCs w:val="22"/>
        </w:rPr>
        <w:t>1</w:t>
      </w:r>
      <w:r w:rsidR="003A7509">
        <w:rPr>
          <w:b/>
          <w:color w:val="0000FF"/>
          <w:sz w:val="22"/>
          <w:szCs w:val="22"/>
        </w:rPr>
        <w:t> </w:t>
      </w:r>
      <w:r w:rsidR="00F67304">
        <w:rPr>
          <w:b/>
          <w:color w:val="0000FF"/>
          <w:sz w:val="22"/>
          <w:szCs w:val="22"/>
        </w:rPr>
        <w:t>376</w:t>
      </w:r>
      <w:r w:rsidR="003A7509">
        <w:rPr>
          <w:b/>
          <w:color w:val="0000FF"/>
          <w:sz w:val="22"/>
          <w:szCs w:val="22"/>
        </w:rPr>
        <w:t>,</w:t>
      </w:r>
      <w:r w:rsidR="00F67304">
        <w:rPr>
          <w:b/>
          <w:color w:val="0000FF"/>
          <w:sz w:val="22"/>
          <w:szCs w:val="22"/>
        </w:rPr>
        <w:t>01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F67304" w:rsidRPr="00F67304">
        <w:rPr>
          <w:color w:val="0000FF"/>
          <w:sz w:val="22"/>
          <w:szCs w:val="22"/>
        </w:rPr>
        <w:t xml:space="preserve">Одна тысяча триста семьдесят шесть </w:t>
      </w:r>
      <w:r w:rsidR="003B0CA9">
        <w:rPr>
          <w:color w:val="0000FF"/>
          <w:sz w:val="22"/>
          <w:szCs w:val="22"/>
        </w:rPr>
        <w:t xml:space="preserve">руб. </w:t>
      </w:r>
      <w:r w:rsidR="00F67304">
        <w:rPr>
          <w:color w:val="0000FF"/>
          <w:sz w:val="22"/>
          <w:szCs w:val="22"/>
        </w:rPr>
        <w:t>01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D4280C1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F67304" w:rsidRPr="00B52AA4">
        <w:rPr>
          <w:b/>
          <w:color w:val="0000FF"/>
          <w:sz w:val="22"/>
          <w:szCs w:val="22"/>
        </w:rPr>
        <w:t>4</w:t>
      </w:r>
      <w:r w:rsidR="00B52AA4" w:rsidRPr="00B52AA4">
        <w:rPr>
          <w:b/>
          <w:color w:val="0000FF"/>
          <w:sz w:val="22"/>
          <w:szCs w:val="22"/>
        </w:rPr>
        <w:t>5</w:t>
      </w:r>
      <w:r w:rsidR="00F67304" w:rsidRPr="00B52AA4">
        <w:rPr>
          <w:b/>
          <w:color w:val="0000FF"/>
          <w:sz w:val="22"/>
          <w:szCs w:val="22"/>
        </w:rPr>
        <w:t xml:space="preserve"> 867,00</w:t>
      </w:r>
      <w:r w:rsidR="00F67304" w:rsidRPr="00B52AA4">
        <w:rPr>
          <w:b/>
          <w:color w:val="FF0000"/>
          <w:sz w:val="22"/>
          <w:szCs w:val="22"/>
        </w:rPr>
        <w:t xml:space="preserve"> </w:t>
      </w:r>
      <w:r w:rsidR="00F67304" w:rsidRPr="009062F2">
        <w:rPr>
          <w:b/>
          <w:color w:val="0000FF"/>
          <w:sz w:val="22"/>
          <w:szCs w:val="22"/>
        </w:rPr>
        <w:t>руб.</w:t>
      </w:r>
      <w:r w:rsidR="00F67304" w:rsidRPr="009062F2">
        <w:rPr>
          <w:color w:val="0000FF"/>
          <w:sz w:val="22"/>
          <w:szCs w:val="22"/>
        </w:rPr>
        <w:t xml:space="preserve"> (</w:t>
      </w:r>
      <w:r w:rsidR="00F67304" w:rsidRPr="00F67304">
        <w:rPr>
          <w:color w:val="0000FF"/>
          <w:sz w:val="22"/>
          <w:szCs w:val="22"/>
        </w:rPr>
        <w:t xml:space="preserve">Сорок </w:t>
      </w:r>
      <w:r w:rsidR="00B52AA4">
        <w:rPr>
          <w:color w:val="0000FF"/>
          <w:sz w:val="22"/>
          <w:szCs w:val="22"/>
        </w:rPr>
        <w:t>пять</w:t>
      </w:r>
      <w:r w:rsidR="00F67304" w:rsidRPr="00F67304">
        <w:rPr>
          <w:color w:val="0000FF"/>
          <w:sz w:val="22"/>
          <w:szCs w:val="22"/>
        </w:rPr>
        <w:t xml:space="preserve"> тысяч восемьсот шестьдесят семь</w:t>
      </w:r>
      <w:r w:rsidR="00F67304">
        <w:rPr>
          <w:color w:val="0000FF"/>
          <w:sz w:val="22"/>
          <w:szCs w:val="22"/>
        </w:rPr>
        <w:t xml:space="preserve"> руб. </w:t>
      </w:r>
      <w:r w:rsidR="00F67304">
        <w:rPr>
          <w:color w:val="0000FF"/>
          <w:sz w:val="22"/>
          <w:szCs w:val="22"/>
        </w:rPr>
        <w:br/>
        <w:t>00</w:t>
      </w:r>
      <w:r w:rsidR="00F67304" w:rsidRPr="00242F27">
        <w:rPr>
          <w:color w:val="0000FF"/>
          <w:sz w:val="22"/>
          <w:szCs w:val="22"/>
        </w:rPr>
        <w:t xml:space="preserve"> коп.</w:t>
      </w:r>
      <w:r w:rsidR="0001377F" w:rsidRPr="00242F27">
        <w:rPr>
          <w:color w:val="0000FF"/>
          <w:sz w:val="22"/>
          <w:szCs w:val="22"/>
        </w:rPr>
        <w:t>.),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3B0CA9">
        <w:rPr>
          <w:color w:val="0000FF"/>
          <w:sz w:val="22"/>
          <w:szCs w:val="22"/>
        </w:rPr>
        <w:t>Путилково</w:t>
      </w:r>
      <w:proofErr w:type="spellEnd"/>
      <w:r w:rsidRPr="003B0CA9">
        <w:rPr>
          <w:color w:val="0000FF"/>
          <w:sz w:val="22"/>
          <w:szCs w:val="22"/>
        </w:rPr>
        <w:t>, 69-й км МКАД, б</w:t>
      </w:r>
      <w:r>
        <w:rPr>
          <w:color w:val="0000FF"/>
          <w:sz w:val="22"/>
          <w:szCs w:val="22"/>
        </w:rPr>
        <w:t>изнес-центр «</w:t>
      </w:r>
      <w:proofErr w:type="spellStart"/>
      <w:r>
        <w:rPr>
          <w:color w:val="0000FF"/>
          <w:sz w:val="22"/>
          <w:szCs w:val="22"/>
        </w:rPr>
        <w:t>Гринвуд</w:t>
      </w:r>
      <w:proofErr w:type="spellEnd"/>
      <w:r>
        <w:rPr>
          <w:color w:val="0000FF"/>
          <w:sz w:val="22"/>
          <w:szCs w:val="22"/>
        </w:rPr>
        <w:t xml:space="preserve">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DFCB1C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865404">
        <w:rPr>
          <w:b/>
          <w:color w:val="0000FF"/>
          <w:sz w:val="22"/>
          <w:szCs w:val="22"/>
        </w:rPr>
        <w:t>26</w:t>
      </w:r>
      <w:r w:rsidR="00592886">
        <w:rPr>
          <w:b/>
          <w:color w:val="0000FF"/>
          <w:sz w:val="22"/>
          <w:szCs w:val="22"/>
        </w:rPr>
        <w:t xml:space="preserve">.03.2021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22309AA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592886">
        <w:rPr>
          <w:b/>
          <w:color w:val="0000FF"/>
          <w:sz w:val="22"/>
          <w:szCs w:val="22"/>
        </w:rPr>
        <w:t>11.0</w:t>
      </w:r>
      <w:r w:rsidR="008417CD">
        <w:rPr>
          <w:b/>
          <w:color w:val="0000FF"/>
          <w:sz w:val="22"/>
          <w:szCs w:val="22"/>
        </w:rPr>
        <w:t>5</w:t>
      </w:r>
      <w:r w:rsidR="00592886">
        <w:rPr>
          <w:b/>
          <w:color w:val="0000FF"/>
          <w:sz w:val="22"/>
          <w:szCs w:val="22"/>
        </w:rPr>
        <w:t>.2021</w:t>
      </w:r>
      <w:r w:rsidR="004549E1">
        <w:rPr>
          <w:b/>
          <w:color w:val="0000FF"/>
          <w:sz w:val="22"/>
          <w:szCs w:val="22"/>
        </w:rPr>
        <w:t xml:space="preserve"> в </w:t>
      </w:r>
      <w:r w:rsidR="00592886">
        <w:rPr>
          <w:b/>
          <w:color w:val="0000FF"/>
          <w:sz w:val="22"/>
          <w:szCs w:val="22"/>
        </w:rPr>
        <w:t>18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592886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919F2AF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3B0CA9" w:rsidRPr="003B0CA9">
        <w:rPr>
          <w:color w:val="0000FF"/>
          <w:sz w:val="22"/>
          <w:szCs w:val="22"/>
        </w:rPr>
        <w:t>Гри</w:t>
      </w:r>
      <w:r w:rsidR="003B0CA9">
        <w:rPr>
          <w:color w:val="0000FF"/>
          <w:sz w:val="22"/>
          <w:szCs w:val="22"/>
        </w:rPr>
        <w:t>нвуд</w:t>
      </w:r>
      <w:proofErr w:type="spellEnd"/>
      <w:r w:rsidR="003B0CA9">
        <w:rPr>
          <w:color w:val="0000FF"/>
          <w:sz w:val="22"/>
          <w:szCs w:val="22"/>
        </w:rPr>
        <w:t xml:space="preserve">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592886">
        <w:rPr>
          <w:b/>
          <w:color w:val="0000FF"/>
          <w:sz w:val="22"/>
          <w:szCs w:val="22"/>
        </w:rPr>
        <w:t>14.05.2021</w:t>
      </w:r>
      <w:r w:rsidR="00592886" w:rsidRPr="000E1532">
        <w:rPr>
          <w:b/>
          <w:color w:val="0000FF"/>
          <w:sz w:val="22"/>
          <w:szCs w:val="22"/>
        </w:rPr>
        <w:t xml:space="preserve"> </w:t>
      </w:r>
      <w:r w:rsidR="00592886">
        <w:rPr>
          <w:b/>
          <w:color w:val="0000FF"/>
          <w:sz w:val="22"/>
          <w:szCs w:val="22"/>
        </w:rPr>
        <w:t>в 11</w:t>
      </w:r>
      <w:r w:rsidR="00592886" w:rsidRPr="000E1532">
        <w:rPr>
          <w:b/>
          <w:color w:val="0000FF"/>
          <w:sz w:val="22"/>
          <w:szCs w:val="22"/>
        </w:rPr>
        <w:t xml:space="preserve"> час</w:t>
      </w:r>
      <w:r w:rsidR="00592886">
        <w:rPr>
          <w:b/>
          <w:color w:val="0000FF"/>
          <w:sz w:val="22"/>
          <w:szCs w:val="22"/>
        </w:rPr>
        <w:t xml:space="preserve">. 30 </w:t>
      </w:r>
      <w:r w:rsidR="00592886" w:rsidRPr="00FA27BE">
        <w:rPr>
          <w:b/>
          <w:color w:val="0000FF"/>
          <w:sz w:val="22"/>
          <w:szCs w:val="22"/>
        </w:rPr>
        <w:t>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3B52705D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>екс «</w:t>
      </w:r>
      <w:proofErr w:type="spellStart"/>
      <w:r w:rsidR="003B0CA9">
        <w:rPr>
          <w:color w:val="0000FF"/>
          <w:sz w:val="22"/>
          <w:szCs w:val="22"/>
        </w:rPr>
        <w:t>Гринвуд</w:t>
      </w:r>
      <w:proofErr w:type="spellEnd"/>
      <w:r w:rsidR="003B0CA9">
        <w:rPr>
          <w:color w:val="0000FF"/>
          <w:sz w:val="22"/>
          <w:szCs w:val="22"/>
        </w:rPr>
        <w:t xml:space="preserve">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592886">
        <w:rPr>
          <w:b/>
          <w:color w:val="0000FF"/>
          <w:sz w:val="22"/>
          <w:szCs w:val="22"/>
        </w:rPr>
        <w:t>14.05.2021</w:t>
      </w:r>
      <w:r w:rsidR="00592886" w:rsidRPr="000E1532">
        <w:rPr>
          <w:b/>
          <w:color w:val="0000FF"/>
          <w:sz w:val="22"/>
          <w:szCs w:val="22"/>
        </w:rPr>
        <w:t xml:space="preserve"> </w:t>
      </w:r>
      <w:r w:rsidR="00592886">
        <w:rPr>
          <w:b/>
          <w:color w:val="0000FF"/>
          <w:sz w:val="22"/>
          <w:szCs w:val="22"/>
        </w:rPr>
        <w:t>в 11</w:t>
      </w:r>
      <w:r w:rsidR="00592886" w:rsidRPr="000E1532">
        <w:rPr>
          <w:b/>
          <w:color w:val="0000FF"/>
          <w:sz w:val="22"/>
          <w:szCs w:val="22"/>
        </w:rPr>
        <w:t xml:space="preserve"> час</w:t>
      </w:r>
      <w:r w:rsidR="00592886">
        <w:rPr>
          <w:b/>
          <w:color w:val="0000FF"/>
          <w:sz w:val="22"/>
          <w:szCs w:val="22"/>
        </w:rPr>
        <w:t xml:space="preserve">. 30 </w:t>
      </w:r>
      <w:r w:rsidR="00592886" w:rsidRPr="00FA27BE">
        <w:rPr>
          <w:b/>
          <w:color w:val="0000FF"/>
          <w:sz w:val="22"/>
          <w:szCs w:val="22"/>
        </w:rPr>
        <w:t>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</w:t>
      </w:r>
      <w:proofErr w:type="spellStart"/>
      <w:r w:rsidR="003B0CA9" w:rsidRPr="003B0CA9">
        <w:rPr>
          <w:color w:val="0000FF"/>
          <w:sz w:val="22"/>
          <w:szCs w:val="22"/>
        </w:rPr>
        <w:t>Гринвуд</w:t>
      </w:r>
      <w:proofErr w:type="spellEnd"/>
      <w:r w:rsidR="003B0CA9" w:rsidRPr="003B0CA9">
        <w:rPr>
          <w:color w:val="0000FF"/>
          <w:sz w:val="22"/>
          <w:szCs w:val="22"/>
        </w:rPr>
        <w:t>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58F16B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592886">
        <w:rPr>
          <w:b/>
          <w:color w:val="0000FF"/>
          <w:sz w:val="22"/>
          <w:szCs w:val="22"/>
        </w:rPr>
        <w:t>14.05.2021</w:t>
      </w:r>
      <w:r w:rsidR="000B58DC" w:rsidRPr="000E1532">
        <w:rPr>
          <w:b/>
          <w:color w:val="0000FF"/>
          <w:sz w:val="22"/>
          <w:szCs w:val="22"/>
        </w:rPr>
        <w:t xml:space="preserve"> </w:t>
      </w:r>
      <w:r w:rsidR="00104466">
        <w:rPr>
          <w:b/>
          <w:color w:val="0000FF"/>
          <w:sz w:val="22"/>
          <w:szCs w:val="22"/>
        </w:rPr>
        <w:t xml:space="preserve">в </w:t>
      </w:r>
      <w:r w:rsidR="00592886">
        <w:rPr>
          <w:b/>
          <w:color w:val="0000FF"/>
          <w:sz w:val="22"/>
          <w:szCs w:val="22"/>
        </w:rPr>
        <w:t>12</w:t>
      </w:r>
      <w:r w:rsidR="00375484" w:rsidRPr="000E1532">
        <w:rPr>
          <w:b/>
          <w:color w:val="0000FF"/>
          <w:sz w:val="22"/>
          <w:szCs w:val="22"/>
        </w:rPr>
        <w:t xml:space="preserve"> 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865404">
        <w:rPr>
          <w:b/>
          <w:color w:val="0000FF"/>
          <w:sz w:val="22"/>
          <w:szCs w:val="22"/>
        </w:rPr>
        <w:t>10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62D4949" w14:textId="77777777" w:rsidR="006609DD" w:rsidRPr="006609DD" w:rsidRDefault="006609DD" w:rsidP="006609DD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6609DD">
        <w:rPr>
          <w:color w:val="0000FF"/>
          <w:sz w:val="22"/>
          <w:szCs w:val="22"/>
        </w:rPr>
        <w:t>- на официальном сайте Администрации Воскресенского городского округа Московской области</w:t>
      </w:r>
    </w:p>
    <w:p w14:paraId="126122DB" w14:textId="77777777" w:rsidR="006609DD" w:rsidRPr="006609DD" w:rsidRDefault="006609DD" w:rsidP="006609DD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roofErr w:type="spellStart"/>
      <w:r w:rsidRPr="006609DD">
        <w:rPr>
          <w:color w:val="0000FF"/>
          <w:sz w:val="22"/>
          <w:szCs w:val="22"/>
        </w:rPr>
        <w:t>www</w:t>
      </w:r>
      <w:proofErr w:type="spellEnd"/>
      <w:r w:rsidRPr="006609DD">
        <w:rPr>
          <w:color w:val="0000FF"/>
          <w:sz w:val="22"/>
          <w:szCs w:val="22"/>
        </w:rPr>
        <w:t>. vos-mo.ru;</w:t>
      </w:r>
    </w:p>
    <w:p w14:paraId="43E223D7" w14:textId="3382DAEA" w:rsidR="00D80144" w:rsidRPr="00104466" w:rsidRDefault="006609DD" w:rsidP="006609DD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r w:rsidRPr="006609DD">
        <w:rPr>
          <w:color w:val="0000FF"/>
          <w:sz w:val="22"/>
          <w:szCs w:val="22"/>
        </w:rPr>
        <w:t>- в периодическом печатном издании – в газете «Наше слово».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lastRenderedPageBreak/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FAEB4A9" w14:textId="053780AB" w:rsidR="00D80144" w:rsidRDefault="00865404" w:rsidP="00592886">
      <w:pPr>
        <w:jc w:val="center"/>
      </w:pPr>
      <w:permStart w:id="1257654074" w:edGrp="everyone"/>
      <w:r w:rsidRPr="00865404">
        <w:rPr>
          <w:noProof/>
          <w:lang w:eastAsia="ru-RU"/>
        </w:rPr>
        <w:drawing>
          <wp:inline distT="0" distB="0" distL="0" distR="0" wp14:anchorId="4899ED3C" wp14:editId="30C339CB">
            <wp:extent cx="6570345" cy="9289698"/>
            <wp:effectExtent l="0" t="0" r="1905" b="6985"/>
            <wp:docPr id="2" name="Рисунок 2" descr="Z:\__УРЗП\04. Конкурентные процедуры\АУКЦИОНЫ\2021 год\Воскресенск г.о\Земля\Аренда\Новая папка\Доки\23.03.2021_вх-2977_2021_Иванов_А.Д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Новая папка\Доки\23.03.2021_вх-2977_2021_Иванов_А.Д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05F1C81B" w:rsidR="00702052" w:rsidRDefault="00865404" w:rsidP="00F67304">
      <w:r w:rsidRPr="00865404">
        <w:rPr>
          <w:noProof/>
          <w:lang w:eastAsia="ru-RU"/>
        </w:rPr>
        <w:lastRenderedPageBreak/>
        <w:drawing>
          <wp:inline distT="0" distB="0" distL="0" distR="0" wp14:anchorId="4CBE305D" wp14:editId="755F7D71">
            <wp:extent cx="6570345" cy="9289698"/>
            <wp:effectExtent l="0" t="0" r="1905" b="6985"/>
            <wp:docPr id="9" name="Рисунок 9" descr="Z:\__УРЗП\04. Конкурентные процедуры\АУКЦИОНЫ\2021 год\Воскресенск г.о\Земля\Аренда\Новая папка\Доки\23.03.2021_вх-2977_2021_Иванов_А.Д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Воскресенск г.о\Земля\Аренда\Новая папка\Доки\23.03.2021_вх-2977_2021_Иванов_А.Д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400B2" w14:textId="5C7196FE" w:rsidR="006609DD" w:rsidRDefault="006609DD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2EEA9FC3" w14:textId="274EA7E3" w:rsidR="00077EEA" w:rsidRDefault="0010684C" w:rsidP="00375484">
      <w:permStart w:id="1994196257" w:edGrp="everyone"/>
      <w:r>
        <w:t xml:space="preserve">   </w:t>
      </w:r>
      <w:r w:rsidR="00865404" w:rsidRPr="00865404">
        <w:rPr>
          <w:noProof/>
          <w:lang w:eastAsia="ru-RU"/>
        </w:rPr>
        <w:drawing>
          <wp:inline distT="0" distB="0" distL="0" distR="0" wp14:anchorId="74A93957" wp14:editId="3FE3A70C">
            <wp:extent cx="6570345" cy="9289698"/>
            <wp:effectExtent l="0" t="0" r="1905" b="6985"/>
            <wp:docPr id="10" name="Рисунок 10" descr="Z:\__УРЗП\04. Конкурентные процедуры\АУКЦИОНЫ\2021 год\Воскресенск г.о\Земля\Аренда\Новая папка\Доки\23.03.2021_вх-2977_2021_Иванов_А.Д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Воскресенск г.о\Земля\Аренда\Новая папка\Доки\23.03.2021_вх-2977_2021_Иванов_А.Д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14:paraId="1A56AA39" w14:textId="7DFEEA51" w:rsidR="00623333" w:rsidRDefault="00865404" w:rsidP="00375484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226C1840" wp14:editId="4A4A4ED5">
            <wp:extent cx="6570345" cy="9289698"/>
            <wp:effectExtent l="0" t="0" r="1905" b="6985"/>
            <wp:docPr id="11" name="Рисунок 11" descr="Z:\__УРЗП\04. Конкурентные процедуры\АУКЦИОНЫ\2021 год\Воскресенск г.о\Земля\Аренда\Новая папка\Доки\23.03.2021_вх-2977_2021_Иванов_А.Д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Воскресенск г.о\Земля\Аренда\Новая папка\Доки\23.03.2021_вх-2977_2021_Иванов_А.Д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16A43" w14:textId="42C355CF" w:rsidR="006609DD" w:rsidRDefault="00865404" w:rsidP="00375484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335B35FF" wp14:editId="665AE004">
            <wp:extent cx="6570345" cy="9289698"/>
            <wp:effectExtent l="0" t="0" r="1905" b="6985"/>
            <wp:docPr id="12" name="Рисунок 12" descr="Z:\__УРЗП\04. Конкурентные процедуры\АУКЦИОНЫ\2021 год\Воскресенск г.о\Земля\Аренда\Новая папка\Доки\23.03.2021_вх-2977_2021_Иванов_А.Д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Воскресенск г.о\Земля\Аренда\Новая папка\Доки\23.03.2021_вх-2977_2021_Иванов_А.Д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72120" w14:textId="1D5C6E29" w:rsidR="006609DD" w:rsidRDefault="00865404" w:rsidP="00375484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66349943" wp14:editId="635FA50A">
            <wp:extent cx="6570345" cy="9289698"/>
            <wp:effectExtent l="0" t="0" r="1905" b="6985"/>
            <wp:docPr id="13" name="Рисунок 13" descr="Z:\__УРЗП\04. Конкурентные процедуры\АУКЦИОНЫ\2021 год\Воскресенск г.о\Земля\Аренда\Новая папка\Доки\23.03.2021_вх-2977_2021_Иванов_А.Д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Воскресенск г.о\Земля\Аренда\Новая папка\Доки\23.03.2021_вх-2977_2021_Иванов_А.Д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0ECD0" w14:textId="686820E3" w:rsidR="006609DD" w:rsidRDefault="00865404" w:rsidP="00375484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410869DD" wp14:editId="4A630F2E">
            <wp:extent cx="6570345" cy="9289698"/>
            <wp:effectExtent l="0" t="0" r="1905" b="6985"/>
            <wp:docPr id="14" name="Рисунок 14" descr="Z:\__УРЗП\04. Конкурентные процедуры\АУКЦИОНЫ\2021 год\Воскресенск г.о\Земля\Аренда\Новая папка\Доки\23.03.2021_вх-2977_2021_Иванов_А.Д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Воскресенск г.о\Земля\Аренда\Новая папка\Доки\23.03.2021_вх-2977_2021_Иванов_А.Д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C7A03" w14:textId="43FF6BA6" w:rsidR="006609DD" w:rsidRDefault="00865404" w:rsidP="00375484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0FB70B09" wp14:editId="757B6F09">
            <wp:extent cx="6570345" cy="9289698"/>
            <wp:effectExtent l="0" t="0" r="1905" b="6985"/>
            <wp:docPr id="15" name="Рисунок 15" descr="Z:\__УРЗП\04. Конкурентные процедуры\АУКЦИОНЫ\2021 год\Воскресенск г.о\Земля\Аренда\Новая папка\Доки\23.03.2021_вх-2977_2021_Иванов_А.Д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Воскресенск г.о\Земля\Аренда\Новая папка\Доки\23.03.2021_вх-2977_2021_Иванов_А.Д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18BEE" w14:textId="26D4EFBE" w:rsidR="00592886" w:rsidRPr="00623333" w:rsidRDefault="00592886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249DA9E" w14:textId="04647A12" w:rsidR="00D80144" w:rsidRDefault="005E3179" w:rsidP="006609DD">
      <w:pPr>
        <w:jc w:val="center"/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1DABB10D" wp14:editId="7D59AC81">
            <wp:extent cx="6164278" cy="4716000"/>
            <wp:effectExtent l="0" t="0" r="825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64278" cy="47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2384E" w14:textId="0562E59C" w:rsidR="00B4410F" w:rsidRDefault="005E3179" w:rsidP="006609DD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E0F484C" wp14:editId="72E90A16">
            <wp:extent cx="6158509" cy="4536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58509" cy="45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2052A01" w14:textId="754C4C9F" w:rsidR="00A0420A" w:rsidRDefault="0010684C" w:rsidP="00A37A2C">
      <w:pPr>
        <w:rPr>
          <w:b/>
        </w:rPr>
      </w:pPr>
      <w:permStart w:id="4008468" w:edGrp="everyone"/>
      <w:r>
        <w:rPr>
          <w:b/>
        </w:rPr>
        <w:t xml:space="preserve"> </w:t>
      </w:r>
      <w:r w:rsidR="00865404" w:rsidRPr="00865404">
        <w:rPr>
          <w:b/>
          <w:noProof/>
          <w:lang w:eastAsia="ru-RU"/>
        </w:rPr>
        <w:drawing>
          <wp:inline distT="0" distB="0" distL="0" distR="0" wp14:anchorId="44407A64" wp14:editId="71180C8F">
            <wp:extent cx="6570345" cy="9289698"/>
            <wp:effectExtent l="0" t="0" r="1905" b="6985"/>
            <wp:docPr id="17" name="Рисунок 17" descr="Z:\__УРЗП\04. Конкурентные процедуры\АУКЦИОНЫ\2021 год\Воскресенск г.о\Земля\Аренда\Новая папка\Доки\23.03.2021_вх-2977_2021_Иванов_А.Д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Воскресенск г.о\Земля\Аренда\Новая папка\Доки\23.03.2021_вх-2977_2021_Иванов_А.Д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 w:rsidR="00F67304">
        <w:rPr>
          <w:b/>
        </w:rPr>
        <w:t xml:space="preserve">               </w:t>
      </w:r>
    </w:p>
    <w:p w14:paraId="533199A9" w14:textId="276FAE2E" w:rsidR="00D80144" w:rsidRDefault="00865404" w:rsidP="00A37A2C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5FEADFC5" wp14:editId="27D3172F">
            <wp:extent cx="6570345" cy="9289698"/>
            <wp:effectExtent l="0" t="0" r="1905" b="6985"/>
            <wp:docPr id="18" name="Рисунок 18" descr="Z:\__УРЗП\04. Конкурентные процедуры\АУКЦИОНЫ\2021 год\Воскресенск г.о\Земля\Аренда\Новая папка\Доки\23.03.2021_вх-2977_2021_Иванов_А.Д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Воскресенск г.о\Земля\Аренда\Новая папка\Доки\23.03.2021_вх-2977_2021_Иванов_А.Д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B6164" w14:textId="3A525937" w:rsidR="00BF2CF5" w:rsidRDefault="00865404" w:rsidP="00A37A2C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60BE682C" wp14:editId="6AFAA04A">
            <wp:extent cx="6570345" cy="9289698"/>
            <wp:effectExtent l="0" t="0" r="1905" b="6985"/>
            <wp:docPr id="19" name="Рисунок 19" descr="Z:\__УРЗП\04. Конкурентные процедуры\АУКЦИОНЫ\2021 год\Воскресенск г.о\Земля\Аренда\Новая папка\Доки\23.03.2021_вх-2977_2021_Иванов_А.Д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Воскресенск г.о\Земля\Аренда\Новая папка\Доки\23.03.2021_вх-2977_2021_Иванов_А.Д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3364A" w14:textId="25A602E1" w:rsidR="00BF2CF5" w:rsidRDefault="00865404" w:rsidP="00A37A2C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48975296" wp14:editId="1EB9A19F">
            <wp:extent cx="6570345" cy="9289698"/>
            <wp:effectExtent l="0" t="0" r="1905" b="6985"/>
            <wp:docPr id="20" name="Рисунок 20" descr="Z:\__УРЗП\04. Конкурентные процедуры\АУКЦИОНЫ\2021 год\Воскресенск г.о\Земля\Аренда\Новая папка\Доки\23.03.2021_вх-2977_2021_Иванов_А.Д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Воскресенск г.о\Земля\Аренда\Новая папка\Доки\23.03.2021_вх-2977_2021_Иванов_А.Д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B8C0C" w14:textId="49D7FC03" w:rsidR="00BF2CF5" w:rsidRDefault="00865404" w:rsidP="00A37A2C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1533E8A6" wp14:editId="75561E54">
            <wp:extent cx="6570345" cy="9289698"/>
            <wp:effectExtent l="0" t="0" r="1905" b="6985"/>
            <wp:docPr id="21" name="Рисунок 21" descr="Z:\__УРЗП\04. Конкурентные процедуры\АУКЦИОНЫ\2021 год\Воскресенск г.о\Земля\Аренда\Новая папка\Доки\23.03.2021_вх-2977_2021_Иванов_А.Д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Воскресенск г.о\Земля\Аренда\Новая папка\Доки\23.03.2021_вх-2977_2021_Иванов_А.Д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84C6E" w14:textId="06C7CB98" w:rsidR="00BF2CF5" w:rsidRDefault="00865404" w:rsidP="00A37A2C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56D41C03" wp14:editId="43C37291">
            <wp:extent cx="6570345" cy="9289698"/>
            <wp:effectExtent l="0" t="0" r="1905" b="6985"/>
            <wp:docPr id="23" name="Рисунок 23" descr="Z:\__УРЗП\04. Конкурентные процедуры\АУКЦИОНЫ\2021 год\Воскресенск г.о\Земля\Аренда\Новая папка\Доки\23.03.2021_вх-2977_2021_Иванов_А.Д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Воскресенск г.о\Земля\Аренда\Новая папка\Доки\23.03.2021_вх-2977_2021_Иванов_А.Д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87206" w14:textId="3F41A74E" w:rsidR="00BF2CF5" w:rsidRDefault="00865404" w:rsidP="00A37A2C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67054337" wp14:editId="2C4170BA">
            <wp:extent cx="6570345" cy="9289698"/>
            <wp:effectExtent l="0" t="0" r="1905" b="6985"/>
            <wp:docPr id="24" name="Рисунок 24" descr="Z:\__УРЗП\04. Конкурентные процедуры\АУКЦИОНЫ\2021 год\Воскресенск г.о\Земля\Аренда\Новая папка\Доки\23.03.2021_вх-2977_2021_Иванов_А.Д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Воскресенск г.о\Земля\Аренда\Новая папка\Доки\23.03.2021_вх-2977_2021_Иванов_А.Д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5519F" w14:textId="585DF721" w:rsidR="00BF2CF5" w:rsidRDefault="00865404" w:rsidP="00A37A2C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5EBD84D2" wp14:editId="705613A8">
            <wp:extent cx="6570345" cy="9289698"/>
            <wp:effectExtent l="0" t="0" r="1905" b="6985"/>
            <wp:docPr id="25" name="Рисунок 25" descr="Z:\__УРЗП\04. Конкурентные процедуры\АУКЦИОНЫ\2021 год\Воскресенск г.о\Земля\Аренда\Новая папка\Доки\23.03.2021_вх-2977_2021_Иванов_А.Д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Воскресенск г.о\Земля\Аренда\Новая папка\Доки\23.03.2021_вх-2977_2021_Иванов_А.Д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9C1DF" w14:textId="2C79DD39" w:rsidR="00BF2CF5" w:rsidRDefault="00865404" w:rsidP="00A37A2C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2BB55784" wp14:editId="4838DC7A">
            <wp:extent cx="6570345" cy="9289698"/>
            <wp:effectExtent l="0" t="0" r="1905" b="6985"/>
            <wp:docPr id="26" name="Рисунок 26" descr="Z:\__УРЗП\04. Конкурентные процедуры\АУКЦИОНЫ\2021 год\Воскресенск г.о\Земля\Аренда\Новая папка\Доки\23.03.2021_вх-2977_2021_Иванов_А.Д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Воскресенск г.о\Земля\Аренда\Новая папка\Доки\23.03.2021_вх-2977_2021_Иванов_А.Д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BF545" w14:textId="256A5312" w:rsidR="00BF2CF5" w:rsidRDefault="00865404" w:rsidP="00A37A2C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482B07DB" wp14:editId="4919AAC3">
            <wp:extent cx="6570345" cy="9289698"/>
            <wp:effectExtent l="0" t="0" r="1905" b="6985"/>
            <wp:docPr id="27" name="Рисунок 27" descr="Z:\__УРЗП\04. Конкурентные процедуры\АУКЦИОНЫ\2021 год\Воскресенск г.о\Земля\Аренда\Новая папка\Доки\23.03.2021_вх-2977_2021_Иванов_А.Д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Воскресенск г.о\Земля\Аренда\Новая папка\Доки\23.03.2021_вх-2977_2021_Иванов_А.Д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E4A3E" w14:textId="23A53F8B" w:rsidR="00BF2CF5" w:rsidRDefault="00865404" w:rsidP="00A37A2C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2017F20A" wp14:editId="3E93721E">
            <wp:extent cx="6570345" cy="9289698"/>
            <wp:effectExtent l="0" t="0" r="1905" b="6985"/>
            <wp:docPr id="28" name="Рисунок 28" descr="Z:\__УРЗП\04. Конкурентные процедуры\АУКЦИОНЫ\2021 год\Воскресенск г.о\Земля\Аренда\Новая папка\Доки\23.03.2021_вх-2977_2021_Иванов_А.Д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Воскресенск г.о\Земля\Аренда\Новая папка\Доки\23.03.2021_вх-2977_2021_Иванов_А.Д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9F8E2" w14:textId="2F5FE7FD" w:rsidR="00BF2CF5" w:rsidRDefault="00865404" w:rsidP="00A37A2C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38F88437" wp14:editId="53B27F0D">
            <wp:extent cx="6570345" cy="9289698"/>
            <wp:effectExtent l="0" t="0" r="1905" b="6985"/>
            <wp:docPr id="31" name="Рисунок 31" descr="Z:\__УРЗП\04. Конкурентные процедуры\АУКЦИОНЫ\2021 год\Воскресенск г.о\Земля\Аренда\Новая папка\Доки\23.03.2021_вх-2977_2021_Иванов_А.Д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Воскресенск г.о\Земля\Аренда\Новая папка\Доки\23.03.2021_вх-2977_2021_Иванов_А.Д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2CEB8" w14:textId="5EFD98C2" w:rsidR="00BF2CF5" w:rsidRDefault="00865404" w:rsidP="00A37A2C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224B307C" wp14:editId="203EE691">
            <wp:extent cx="6570345" cy="9289698"/>
            <wp:effectExtent l="0" t="0" r="1905" b="6985"/>
            <wp:docPr id="32" name="Рисунок 32" descr="Z:\__УРЗП\04. Конкурентные процедуры\АУКЦИОНЫ\2021 год\Воскресенск г.о\Земля\Аренда\Новая папка\Доки\23.03.2021_вх-2977_2021_Иванов_А.Д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Воскресенск г.о\Земля\Аренда\Новая папка\Доки\23.03.2021_вх-2977_2021_Иванов_А.Д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462AD" w14:textId="25291A5A" w:rsidR="00592886" w:rsidRDefault="00592886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6115E25B" w14:textId="355125A3" w:rsidR="00D80144" w:rsidRDefault="00865404" w:rsidP="00A37A2C">
      <w:pPr>
        <w:rPr>
          <w:b/>
        </w:rPr>
      </w:pPr>
      <w:permStart w:id="1717260872" w:edGrp="everyone"/>
      <w:r w:rsidRPr="00865404">
        <w:rPr>
          <w:b/>
          <w:noProof/>
          <w:lang w:eastAsia="ru-RU"/>
        </w:rPr>
        <w:drawing>
          <wp:inline distT="0" distB="0" distL="0" distR="0" wp14:anchorId="524B58CC" wp14:editId="7CA95C21">
            <wp:extent cx="6570345" cy="9289698"/>
            <wp:effectExtent l="0" t="0" r="1905" b="6985"/>
            <wp:docPr id="33" name="Рисунок 33" descr="Z:\__УРЗП\04. Конкурентные процедуры\АУКЦИОНЫ\2021 год\Воскресенск г.о\Земля\Аренда\Новая папка\Доки\23.03.2021_вх-2977_2021_Иванов_А.Д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Воскресенск г.о\Земля\Аренда\Новая папка\Доки\23.03.2021_вх-2977_2021_Иванов_А.Д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AA1FB" w14:textId="4DBAF644" w:rsidR="00D80144" w:rsidRDefault="00865404" w:rsidP="00A37A2C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2E76D3D3" wp14:editId="34643928">
            <wp:extent cx="6570345" cy="9289698"/>
            <wp:effectExtent l="0" t="0" r="1905" b="6985"/>
            <wp:docPr id="34" name="Рисунок 34" descr="Z:\__УРЗП\04. Конкурентные процедуры\АУКЦИОНЫ\2021 год\Воскресенск г.о\Земля\Аренда\Новая папка\Доки\23.03.2021_вх-2977_2021_Иванов_А.Д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Воскресенск г.о\Земля\Аренда\Новая папка\Доки\23.03.2021_вх-2977_2021_Иванов_А.Д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rPr>
          <w:b/>
        </w:rPr>
        <w:t xml:space="preserve">  </w:t>
      </w:r>
    </w:p>
    <w:p w14:paraId="6B6B7C87" w14:textId="71A6DA0F" w:rsidR="00D80144" w:rsidRDefault="00865404" w:rsidP="00A37A2C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2806CBE9" wp14:editId="14EDCD92">
            <wp:extent cx="6570345" cy="9289698"/>
            <wp:effectExtent l="0" t="0" r="1905" b="6985"/>
            <wp:docPr id="35" name="Рисунок 35" descr="Z:\__УРЗП\04. Конкурентные процедуры\АУКЦИОНЫ\2021 год\Воскресенск г.о\Земля\Аренда\Новая папка\Доки\23.03.2021_вх-2977_2021_Иванов_А.Д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Воскресенск г.о\Земля\Аренда\Новая папка\Доки\23.03.2021_вх-2977_2021_Иванов_А.Д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27ABB" w14:textId="4454C501" w:rsidR="00077EEA" w:rsidRDefault="00104466" w:rsidP="00A37A2C">
      <w:pPr>
        <w:rPr>
          <w:b/>
        </w:rPr>
      </w:pPr>
      <w:r>
        <w:rPr>
          <w:b/>
        </w:rPr>
        <w:lastRenderedPageBreak/>
        <w:t xml:space="preserve">  </w:t>
      </w:r>
      <w:r w:rsidR="00865404" w:rsidRPr="00865404">
        <w:rPr>
          <w:b/>
          <w:noProof/>
          <w:lang w:eastAsia="ru-RU"/>
        </w:rPr>
        <w:drawing>
          <wp:inline distT="0" distB="0" distL="0" distR="0" wp14:anchorId="37F350C9" wp14:editId="44D0B37E">
            <wp:extent cx="6570345" cy="9289698"/>
            <wp:effectExtent l="0" t="0" r="1905" b="6985"/>
            <wp:docPr id="36" name="Рисунок 36" descr="Z:\__УРЗП\04. Конкурентные процедуры\АУКЦИОНЫ\2021 год\Воскресенск г.о\Земля\Аренда\Новая папка\Доки\23.03.2021_вх-2977_2021_Иванов_А.Д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Воскресенск г.о\Земля\Аренда\Новая папка\Доки\23.03.2021_вх-2977_2021_Иванов_А.Д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rPr>
          <w:b/>
        </w:rPr>
        <w:t xml:space="preserve">          </w:t>
      </w:r>
    </w:p>
    <w:p w14:paraId="13EC5C8C" w14:textId="5C2242C6" w:rsidR="00967347" w:rsidRDefault="00865404" w:rsidP="00967347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01BFE4C2" wp14:editId="575E8153">
            <wp:extent cx="6570345" cy="9289698"/>
            <wp:effectExtent l="0" t="0" r="1905" b="6985"/>
            <wp:docPr id="37" name="Рисунок 37" descr="Z:\__УРЗП\04. Конкурентные процедуры\АУКЦИОНЫ\2021 год\Воскресенск г.о\Земля\Аренда\Новая папка\Доки\23.03.2021_вх-2977_2021_Иванов_А.Д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Воскресенск г.о\Земля\Аренда\Новая папка\Доки\23.03.2021_вх-2977_2021_Иванов_А.Д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E2E57" w14:textId="2626710D" w:rsidR="00BF2CF5" w:rsidRDefault="00865404" w:rsidP="00967347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5BA04850" wp14:editId="209F2584">
            <wp:extent cx="6570345" cy="9289698"/>
            <wp:effectExtent l="0" t="0" r="1905" b="6985"/>
            <wp:docPr id="38" name="Рисунок 38" descr="Z:\__УРЗП\04. Конкурентные процедуры\АУКЦИОНЫ\2021 год\Воскресенск г.о\Земля\Аренда\Новая папка\Доки\23.03.2021_вх-2977_2021_Иванов_А.Д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Воскресенск г.о\Земля\Аренда\Новая папка\Доки\23.03.2021_вх-2977_2021_Иванов_А.Д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22679" w14:textId="5B2B5BD2" w:rsidR="00BF2CF5" w:rsidRDefault="00865404" w:rsidP="00967347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2594D461" wp14:editId="5C243647">
            <wp:extent cx="6570345" cy="9289698"/>
            <wp:effectExtent l="0" t="0" r="1905" b="6985"/>
            <wp:docPr id="39" name="Рисунок 39" descr="Z:\__УРЗП\04. Конкурентные процедуры\АУКЦИОНЫ\2021 год\Воскресенск г.о\Земля\Аренда\Новая папка\Доки\23.03.2021_вх-2977_2021_Иванов_А.Д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Воскресенск г.о\Земля\Аренда\Новая папка\Доки\23.03.2021_вх-2977_2021_Иванов_А.Д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C642F" w14:textId="2A23D536" w:rsidR="00BF2CF5" w:rsidRDefault="00865404" w:rsidP="00967347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027A19D1" wp14:editId="20CD50CA">
            <wp:extent cx="6570345" cy="9289698"/>
            <wp:effectExtent l="0" t="0" r="1905" b="6985"/>
            <wp:docPr id="40" name="Рисунок 40" descr="Z:\__УРЗП\04. Конкурентные процедуры\АУКЦИОНЫ\2021 год\Воскресенск г.о\Земля\Аренда\Новая папка\Доки\23.03.2021_вх-2977_2021_Иванов_А.Д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Воскресенск г.о\Земля\Аренда\Новая папка\Доки\23.03.2021_вх-2977_2021_Иванов_А.Д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8FD90" w14:textId="178D5879" w:rsidR="00BF2CF5" w:rsidRDefault="00865404" w:rsidP="00967347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160A7AB2" wp14:editId="59D120F1">
            <wp:extent cx="6570345" cy="9289698"/>
            <wp:effectExtent l="0" t="0" r="1905" b="6985"/>
            <wp:docPr id="41" name="Рисунок 41" descr="Z:\__УРЗП\04. Конкурентные процедуры\АУКЦИОНЫ\2021 год\Воскресенск г.о\Земля\Аренда\Новая папка\Доки\23.03.2021_вх-2977_2021_Иванов_А.Д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Воскресенск г.о\Земля\Аренда\Новая папка\Доки\23.03.2021_вх-2977_2021_Иванов_А.Д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A19DB" w14:textId="17F668ED" w:rsidR="00BF2CF5" w:rsidRDefault="00865404" w:rsidP="00967347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435B2DDC" wp14:editId="48214F1D">
            <wp:extent cx="6570345" cy="9289698"/>
            <wp:effectExtent l="0" t="0" r="1905" b="6985"/>
            <wp:docPr id="42" name="Рисунок 42" descr="Z:\__УРЗП\04. Конкурентные процедуры\АУКЦИОНЫ\2021 год\Воскресенск г.о\Земля\Аренда\Новая папка\Доки\23.03.2021_вх-2977_2021_Иванов_А.Д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Воскресенск г.о\Земля\Аренда\Новая папка\Доки\23.03.2021_вх-2977_2021_Иванов_А.Д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1336F" w14:textId="7FAD553E" w:rsidR="00BF2CF5" w:rsidRDefault="00865404" w:rsidP="00967347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2BD11E19" wp14:editId="540868A6">
            <wp:extent cx="6570345" cy="9289698"/>
            <wp:effectExtent l="0" t="0" r="1905" b="6985"/>
            <wp:docPr id="43" name="Рисунок 43" descr="Z:\__УРЗП\04. Конкурентные процедуры\АУКЦИОНЫ\2021 год\Воскресенск г.о\Земля\Аренда\Новая папка\Доки\23.03.2021_вх-2977_2021_Иванов_А.Д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Воскресенск г.о\Земля\Аренда\Новая папка\Доки\23.03.2021_вх-2977_2021_Иванов_А.Д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7C81B" w14:textId="655DEA69" w:rsidR="00BF2CF5" w:rsidRDefault="00865404" w:rsidP="00967347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7F08E447" wp14:editId="79EA1AE9">
            <wp:extent cx="6570345" cy="9289698"/>
            <wp:effectExtent l="0" t="0" r="1905" b="6985"/>
            <wp:docPr id="44" name="Рисунок 44" descr="Z:\__УРЗП\04. Конкурентные процедуры\АУКЦИОНЫ\2021 год\Воскресенск г.о\Земля\Аренда\Новая папка\Доки\23.03.2021_вх-2977_2021_Иванов_А.Д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Воскресенск г.о\Земля\Аренда\Новая папка\Доки\23.03.2021_вх-2977_2021_Иванов_А.Д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B165C" w14:textId="03BB32FB" w:rsidR="00BF2CF5" w:rsidRDefault="00865404" w:rsidP="00967347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13BCD828" wp14:editId="70DF0D52">
            <wp:extent cx="6570345" cy="9289698"/>
            <wp:effectExtent l="0" t="0" r="1905" b="6985"/>
            <wp:docPr id="45" name="Рисунок 45" descr="Z:\__УРЗП\04. Конкурентные процедуры\АУКЦИОНЫ\2021 год\Воскресенск г.о\Земля\Аренда\Новая папка\Доки\23.03.2021_вх-2977_2021_Иванов_А.Д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Воскресенск г.о\Земля\Аренда\Новая папка\Доки\23.03.2021_вх-2977_2021_Иванов_А.Д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F1FD0" w14:textId="2E823743" w:rsidR="00BF2CF5" w:rsidRDefault="00865404" w:rsidP="00967347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70774C05" wp14:editId="35285059">
            <wp:extent cx="6570345" cy="9289698"/>
            <wp:effectExtent l="0" t="0" r="1905" b="6985"/>
            <wp:docPr id="46" name="Рисунок 46" descr="Z:\__УРЗП\04. Конкурентные процедуры\АУКЦИОНЫ\2021 год\Воскресенск г.о\Земля\Аренда\Новая папка\Доки\23.03.2021_вх-2977_2021_Иванов_А.Д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Воскресенск г.о\Земля\Аренда\Новая папка\Доки\23.03.2021_вх-2977_2021_Иванов_А.Д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0018B" w14:textId="50E2977D" w:rsidR="00BF2CF5" w:rsidRDefault="00865404" w:rsidP="00967347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561C26A7" wp14:editId="346CDE41">
            <wp:extent cx="6570345" cy="9289698"/>
            <wp:effectExtent l="0" t="0" r="1905" b="6985"/>
            <wp:docPr id="47" name="Рисунок 47" descr="Z:\__УРЗП\04. Конкурентные процедуры\АУКЦИОНЫ\2021 год\Воскресенск г.о\Земля\Аренда\Новая папка\Доки\23.03.2021_вх-2977_2021_Иванов_А.Д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Воскресенск г.о\Земля\Аренда\Новая папка\Доки\23.03.2021_вх-2977_2021_Иванов_А.Д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F4E9C" w14:textId="0A63CC40" w:rsidR="00BF2CF5" w:rsidRDefault="00865404" w:rsidP="00967347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114A3AA8" wp14:editId="0E5942B1">
            <wp:extent cx="6570345" cy="9289698"/>
            <wp:effectExtent l="0" t="0" r="1905" b="6985"/>
            <wp:docPr id="48" name="Рисунок 48" descr="Z:\__УРЗП\04. Конкурентные процедуры\АУКЦИОНЫ\2021 год\Воскресенск г.о\Земля\Аренда\Новая папка\Доки\23.03.2021_вх-2977_2021_Иванов_А.Д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Воскресенск г.о\Земля\Аренда\Новая папка\Доки\23.03.2021_вх-2977_2021_Иванов_А.Д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044ED" w14:textId="30CA21C6" w:rsidR="00592886" w:rsidRDefault="00865404" w:rsidP="00967347">
      <w:pPr>
        <w:rPr>
          <w:b/>
        </w:rPr>
      </w:pPr>
      <w:r w:rsidRPr="00865404">
        <w:rPr>
          <w:b/>
          <w:noProof/>
          <w:lang w:eastAsia="ru-RU"/>
        </w:rPr>
        <w:lastRenderedPageBreak/>
        <w:drawing>
          <wp:inline distT="0" distB="0" distL="0" distR="0" wp14:anchorId="328CF7B2" wp14:editId="2C21A709">
            <wp:extent cx="6570345" cy="9289698"/>
            <wp:effectExtent l="0" t="0" r="1905" b="6985"/>
            <wp:docPr id="49" name="Рисунок 49" descr="Z:\__УРЗП\04. Конкурентные процедуры\АУКЦИОНЫ\2021 год\Воскресенск г.о\Земля\Аренда\Новая папка\Доки\23.03.2021_вх-2977_2021_Иванов_А.Д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Воскресенск г.о\Земля\Аренда\Новая папка\Доки\23.03.2021_вх-2977_2021_Иванов_А.Д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AD215" w14:textId="04A21978" w:rsidR="00592886" w:rsidRDefault="001D6B4A" w:rsidP="00967347">
      <w:pPr>
        <w:rPr>
          <w:b/>
        </w:rPr>
      </w:pPr>
      <w:r w:rsidRPr="001D6B4A">
        <w:rPr>
          <w:b/>
          <w:noProof/>
          <w:lang w:eastAsia="ru-RU"/>
        </w:rPr>
        <w:lastRenderedPageBreak/>
        <w:drawing>
          <wp:inline distT="0" distB="0" distL="0" distR="0" wp14:anchorId="1288EE58" wp14:editId="61EB5C02">
            <wp:extent cx="6570345" cy="9289698"/>
            <wp:effectExtent l="0" t="0" r="1905" b="6985"/>
            <wp:docPr id="50" name="Рисунок 50" descr="Z:\__УРЗП\04. Конкурентные процедуры\АУКЦИОНЫ\2021 год\Воскресенск г.о\Земля\Аренда\Новая папка\Доки\23.03.2021_вх-2977_2021_Иванов_А.Д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Воскресенск г.о\Земля\Аренда\Новая папка\Доки\23.03.2021_вх-2977_2021_Иванов_А.Д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E9BAA" w14:textId="3F2617FF" w:rsidR="001D6B4A" w:rsidRPr="00AF62E4" w:rsidRDefault="001D6B4A" w:rsidP="00967347">
      <w:pPr>
        <w:rPr>
          <w:b/>
        </w:rPr>
      </w:pPr>
      <w:r w:rsidRPr="001D6B4A">
        <w:rPr>
          <w:b/>
          <w:noProof/>
          <w:lang w:eastAsia="ru-RU"/>
        </w:rPr>
        <w:lastRenderedPageBreak/>
        <w:drawing>
          <wp:inline distT="0" distB="0" distL="0" distR="0" wp14:anchorId="44C82F6E" wp14:editId="525F4D89">
            <wp:extent cx="6570345" cy="9289698"/>
            <wp:effectExtent l="0" t="0" r="1905" b="6985"/>
            <wp:docPr id="51" name="Рисунок 51" descr="Z:\__УРЗП\04. Конкурентные процедуры\АУКЦИОНЫ\2021 год\Воскресенск г.о\Земля\Аренда\Новая папка\Доки\23.03.2021_вх-2977_2021_Иванов_А.Д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Воскресенск г.о\Земля\Аренда\Новая папка\Доки\23.03.2021_вх-2977_2021_Иванов_А.Д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 xml:space="preserve">од обработкой персональных данных понимается совершение, в том числе, следующих действий: сбор, </w:t>
      </w:r>
      <w:r w:rsidR="007E184A" w:rsidRPr="00DA31A1">
        <w:rPr>
          <w:sz w:val="18"/>
          <w:szCs w:val="18"/>
        </w:rPr>
        <w:lastRenderedPageBreak/>
        <w:t>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5EAB5744" w14:textId="5CA8D8D9" w:rsidR="001D6B4A" w:rsidRPr="001D6B4A" w:rsidRDefault="001D6B4A" w:rsidP="001D6B4A">
      <w:pPr>
        <w:jc w:val="right"/>
        <w:rPr>
          <w:rStyle w:val="afff8"/>
          <w:bCs w:val="0"/>
          <w:sz w:val="24"/>
          <w:szCs w:val="24"/>
          <w:vertAlign w:val="superscript"/>
        </w:rPr>
      </w:pPr>
      <w:permStart w:id="687827452" w:edGrp="everyone"/>
      <w:r w:rsidRPr="00BF23F0">
        <w:rPr>
          <w:b/>
        </w:rPr>
        <w:t>Проект договора аренды земельного участка</w:t>
      </w:r>
    </w:p>
    <w:p w14:paraId="6E3FBD71" w14:textId="77777777" w:rsidR="001D6B4A" w:rsidRPr="001303D1" w:rsidRDefault="001D6B4A" w:rsidP="001D6B4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1E538DEA" w14:textId="77777777" w:rsidR="001D6B4A" w:rsidRDefault="001D6B4A" w:rsidP="001D6B4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2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2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06781936" w14:textId="77777777" w:rsidR="001D6B4A" w:rsidRPr="001303D1" w:rsidRDefault="001D6B4A" w:rsidP="001D6B4A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486BDFDE" w14:textId="77777777" w:rsidR="001D6B4A" w:rsidRPr="001303D1" w:rsidRDefault="001D6B4A" w:rsidP="001D6B4A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3" w:name="bookmark2"/>
    </w:p>
    <w:p w14:paraId="6D782AC7" w14:textId="77777777" w:rsidR="001D6B4A" w:rsidRPr="001303D1" w:rsidRDefault="001D6B4A" w:rsidP="001D6B4A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Место заключения</w:t>
      </w:r>
      <w:bookmarkEnd w:id="123"/>
      <w:r w:rsidRPr="001303D1">
        <w:rPr>
          <w:rStyle w:val="afff8"/>
          <w:sz w:val="24"/>
          <w:szCs w:val="24"/>
        </w:rPr>
        <w:t xml:space="preserve"> ___________________________________________ «_____» _____________20____</w:t>
      </w:r>
    </w:p>
    <w:p w14:paraId="360DFA0C" w14:textId="77777777" w:rsidR="001D6B4A" w:rsidRPr="001303D1" w:rsidRDefault="001D6B4A" w:rsidP="001D6B4A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513E6B9C" w14:textId="77777777" w:rsidR="001D6B4A" w:rsidRPr="001303D1" w:rsidRDefault="001D6B4A" w:rsidP="001D6B4A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1303D1">
        <w:rPr>
          <w:rStyle w:val="afff8"/>
          <w:sz w:val="24"/>
          <w:szCs w:val="24"/>
        </w:rPr>
        <w:t>действующ</w:t>
      </w:r>
      <w:proofErr w:type="spellEnd"/>
      <w:r w:rsidRPr="001303D1">
        <w:rPr>
          <w:rStyle w:val="afff8"/>
          <w:sz w:val="24"/>
          <w:szCs w:val="24"/>
        </w:rPr>
        <w:t>__ на основании _____</w:t>
      </w:r>
      <w:r>
        <w:rPr>
          <w:rStyle w:val="afff8"/>
          <w:sz w:val="24"/>
          <w:szCs w:val="24"/>
        </w:rPr>
        <w:t>___</w:t>
      </w:r>
      <w:r w:rsidRPr="001303D1">
        <w:rPr>
          <w:rStyle w:val="afff8"/>
          <w:sz w:val="24"/>
          <w:szCs w:val="24"/>
        </w:rPr>
        <w:t>_____, зарегистрированного ________</w:t>
      </w:r>
      <w:r>
        <w:rPr>
          <w:rStyle w:val="afff8"/>
          <w:sz w:val="24"/>
          <w:szCs w:val="24"/>
        </w:rPr>
        <w:t>__________</w:t>
      </w:r>
      <w:r w:rsidRPr="001303D1">
        <w:rPr>
          <w:rStyle w:val="afff8"/>
          <w:sz w:val="24"/>
          <w:szCs w:val="24"/>
        </w:rPr>
        <w:t>________________________, именуем__</w:t>
      </w:r>
      <w:r>
        <w:rPr>
          <w:rStyle w:val="afff8"/>
          <w:sz w:val="24"/>
          <w:szCs w:val="24"/>
        </w:rPr>
        <w:br/>
      </w:r>
      <w:r w:rsidRPr="001303D1">
        <w:rPr>
          <w:rStyle w:val="afff8"/>
          <w:sz w:val="24"/>
          <w:szCs w:val="24"/>
        </w:rPr>
        <w:t>в дальнейшем Арендодатель, юридический адрес: Московская область, ______________________,</w:t>
      </w:r>
      <w:r>
        <w:rPr>
          <w:rStyle w:val="afff8"/>
          <w:sz w:val="24"/>
          <w:szCs w:val="24"/>
        </w:rPr>
        <w:br/>
        <w:t>с</w:t>
      </w:r>
      <w:r w:rsidRPr="001303D1">
        <w:rPr>
          <w:rStyle w:val="afff8"/>
          <w:sz w:val="24"/>
          <w:szCs w:val="24"/>
        </w:rPr>
        <w:t xml:space="preserve"> одной стороны, и</w:t>
      </w:r>
    </w:p>
    <w:p w14:paraId="62B323ED" w14:textId="77777777" w:rsidR="001D6B4A" w:rsidRPr="009717CB" w:rsidRDefault="001D6B4A" w:rsidP="001D6B4A">
      <w:pPr>
        <w:tabs>
          <w:tab w:val="left" w:pos="1024"/>
        </w:tabs>
        <w:jc w:val="both"/>
      </w:pPr>
      <w:r w:rsidRPr="001303D1">
        <w:rPr>
          <w:rStyle w:val="afff8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1303D1">
        <w:rPr>
          <w:rStyle w:val="afff8"/>
          <w:sz w:val="24"/>
          <w:szCs w:val="24"/>
        </w:rPr>
        <w:t>действующ</w:t>
      </w:r>
      <w:proofErr w:type="spellEnd"/>
      <w:r w:rsidRPr="001303D1">
        <w:rPr>
          <w:rStyle w:val="afff8"/>
          <w:sz w:val="24"/>
          <w:szCs w:val="24"/>
        </w:rPr>
        <w:t xml:space="preserve">__ на основании ___________, с другой стороны, именуем__ в дальнейшем Арендатор, </w:t>
      </w:r>
      <w:r>
        <w:rPr>
          <w:rStyle w:val="afff8"/>
          <w:sz w:val="24"/>
          <w:szCs w:val="24"/>
        </w:rPr>
        <w:br/>
      </w:r>
      <w:r w:rsidRPr="001303D1">
        <w:rPr>
          <w:rStyle w:val="afff8"/>
          <w:sz w:val="24"/>
          <w:szCs w:val="24"/>
        </w:rPr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0D76164A" w14:textId="77777777" w:rsidR="001D6B4A" w:rsidRDefault="001D6B4A" w:rsidP="001D6B4A">
      <w:pPr>
        <w:keepNext/>
        <w:keepLines/>
        <w:spacing w:after="24" w:line="230" w:lineRule="exact"/>
        <w:ind w:left="3380"/>
      </w:pPr>
      <w:bookmarkStart w:id="124" w:name="bookmark3"/>
    </w:p>
    <w:p w14:paraId="0641CA89" w14:textId="77777777" w:rsidR="001D6B4A" w:rsidRDefault="001D6B4A" w:rsidP="001D6B4A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25039F58" w14:textId="77777777" w:rsidR="001D6B4A" w:rsidRPr="009717CB" w:rsidRDefault="001D6B4A" w:rsidP="001D6B4A">
      <w:pPr>
        <w:keepNext/>
        <w:keepLines/>
        <w:spacing w:after="24" w:line="230" w:lineRule="exact"/>
        <w:ind w:left="3380"/>
        <w:rPr>
          <w:b/>
        </w:rPr>
      </w:pPr>
    </w:p>
    <w:p w14:paraId="1704C7F1" w14:textId="77777777" w:rsidR="001D6B4A" w:rsidRPr="009717CB" w:rsidRDefault="001D6B4A" w:rsidP="001D6B4A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proofErr w:type="gramStart"/>
      <w:r w:rsidRPr="000C10C7">
        <w:rPr>
          <w:rStyle w:val="afff8"/>
          <w:sz w:val="24"/>
          <w:szCs w:val="24"/>
        </w:rPr>
        <w:t>кв.м</w:t>
      </w:r>
      <w:proofErr w:type="spellEnd"/>
      <w:proofErr w:type="gram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D771B47" w14:textId="77777777" w:rsidR="001D6B4A" w:rsidRPr="009717CB" w:rsidRDefault="001D6B4A" w:rsidP="001D6B4A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9717CB">
        <w:rPr>
          <w:rStyle w:val="afff8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9717CB">
        <w:rPr>
          <w:rStyle w:val="afff8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4D5E4B82" w14:textId="77777777" w:rsidR="001D6B4A" w:rsidRPr="009717CB" w:rsidRDefault="001D6B4A" w:rsidP="001D6B4A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717CB">
        <w:rPr>
          <w:rStyle w:val="53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35839677" w14:textId="77777777" w:rsidR="001D6B4A" w:rsidRPr="009717CB" w:rsidRDefault="001D6B4A" w:rsidP="001D6B4A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участок: отсутствуют.</w:t>
      </w:r>
    </w:p>
    <w:p w14:paraId="14301DB6" w14:textId="77777777" w:rsidR="001D6B4A" w:rsidRPr="009717CB" w:rsidRDefault="001D6B4A" w:rsidP="001D6B4A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14F097BA" w14:textId="77777777" w:rsidR="001D6B4A" w:rsidRPr="009717CB" w:rsidRDefault="001D6B4A" w:rsidP="001D6B4A">
      <w:pPr>
        <w:tabs>
          <w:tab w:val="left" w:pos="1024"/>
        </w:tabs>
        <w:ind w:firstLine="709"/>
        <w:jc w:val="both"/>
        <w:rPr>
          <w:b/>
        </w:rPr>
      </w:pPr>
    </w:p>
    <w:p w14:paraId="6CF96E6B" w14:textId="77777777" w:rsidR="001D6B4A" w:rsidRDefault="001D6B4A" w:rsidP="001D6B4A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lastRenderedPageBreak/>
        <w:t>II</w:t>
      </w:r>
      <w:r w:rsidRPr="009717CB">
        <w:t>. Срок договора</w:t>
      </w:r>
      <w:bookmarkEnd w:id="126"/>
    </w:p>
    <w:p w14:paraId="380DF363" w14:textId="77777777" w:rsidR="001D6B4A" w:rsidRPr="009717CB" w:rsidRDefault="001D6B4A" w:rsidP="001D6B4A">
      <w:pPr>
        <w:keepNext/>
        <w:keepLines/>
        <w:spacing w:after="31" w:line="230" w:lineRule="exact"/>
        <w:ind w:left="3402" w:firstLine="709"/>
        <w:rPr>
          <w:b/>
        </w:rPr>
      </w:pPr>
    </w:p>
    <w:p w14:paraId="0A3EE1D4" w14:textId="77777777" w:rsidR="001D6B4A" w:rsidRPr="009717CB" w:rsidRDefault="001D6B4A" w:rsidP="001D6B4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296A32B9" w14:textId="77777777" w:rsidR="001D6B4A" w:rsidRPr="009717CB" w:rsidRDefault="001D6B4A" w:rsidP="001D6B4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A28993A" w14:textId="77777777" w:rsidR="001D6B4A" w:rsidRPr="009717CB" w:rsidRDefault="001D6B4A" w:rsidP="001D6B4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28B44DA" w14:textId="77777777" w:rsidR="001D6B4A" w:rsidRPr="009717CB" w:rsidRDefault="001D6B4A" w:rsidP="001D6B4A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3DD1F90" w14:textId="77777777" w:rsidR="001D6B4A" w:rsidRPr="009717CB" w:rsidRDefault="001D6B4A" w:rsidP="001D6B4A">
      <w:pPr>
        <w:keepNext/>
        <w:keepLines/>
        <w:spacing w:after="80" w:line="230" w:lineRule="exact"/>
        <w:ind w:left="3160" w:firstLine="709"/>
        <w:rPr>
          <w:b/>
        </w:rPr>
      </w:pPr>
    </w:p>
    <w:p w14:paraId="75108BE9" w14:textId="77777777" w:rsidR="001D6B4A" w:rsidRDefault="001D6B4A" w:rsidP="001D6B4A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6D4571E" w14:textId="77777777" w:rsidR="001D6B4A" w:rsidRPr="009717CB" w:rsidRDefault="001D6B4A" w:rsidP="001D6B4A">
      <w:pPr>
        <w:keepNext/>
        <w:keepLines/>
        <w:spacing w:after="80" w:line="230" w:lineRule="exact"/>
        <w:ind w:left="3160"/>
        <w:rPr>
          <w:b/>
        </w:rPr>
      </w:pPr>
    </w:p>
    <w:p w14:paraId="6B1EDBE8" w14:textId="77777777" w:rsidR="001D6B4A" w:rsidRPr="009717CB" w:rsidRDefault="001D6B4A" w:rsidP="001D6B4A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19E75476" w14:textId="77777777" w:rsidR="001D6B4A" w:rsidRPr="009717CB" w:rsidRDefault="001D6B4A" w:rsidP="001D6B4A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A9FEC09" w14:textId="77777777" w:rsidR="001D6B4A" w:rsidRDefault="001D6B4A" w:rsidP="001D6B4A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442F05D0" w14:textId="77777777" w:rsidR="001D6B4A" w:rsidRPr="005715A2" w:rsidRDefault="001D6B4A" w:rsidP="001D6B4A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5AFECFA8" w14:textId="77777777" w:rsidR="001D6B4A" w:rsidRPr="009717CB" w:rsidRDefault="001D6B4A" w:rsidP="001D6B4A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7C714ABA" w14:textId="77777777" w:rsidR="001D6B4A" w:rsidRPr="009717CB" w:rsidRDefault="001D6B4A" w:rsidP="001D6B4A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14CB496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6B8B171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467BF273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1C10FAAC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526D6A9B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4A9F9925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67C2FC4D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3E560A56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05D76275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2E8D47B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92C5272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 xml:space="preserve">3.7. Обязательства по оплате по настоящему договору считаются исполненными после внесения Арендатором арендной платы в полном объеме </w:t>
      </w:r>
      <w:r w:rsidRPr="009717CB">
        <w:lastRenderedPageBreak/>
        <w:t>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4639823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BD03D73" w14:textId="77777777" w:rsidR="001D6B4A" w:rsidRPr="009717CB" w:rsidRDefault="001D6B4A" w:rsidP="001D6B4A">
      <w:pPr>
        <w:keepNext/>
        <w:keepLines/>
        <w:ind w:firstLine="709"/>
        <w:rPr>
          <w:b/>
        </w:rPr>
      </w:pPr>
    </w:p>
    <w:p w14:paraId="1ED22A3D" w14:textId="77777777" w:rsidR="001D6B4A" w:rsidRPr="009717CB" w:rsidRDefault="001D6B4A" w:rsidP="001D6B4A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7FAB283E" w14:textId="77777777" w:rsidR="001D6B4A" w:rsidRPr="009717CB" w:rsidRDefault="001D6B4A" w:rsidP="001D6B4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6433DAAB" w14:textId="77777777" w:rsidR="001D6B4A" w:rsidRPr="009717CB" w:rsidRDefault="001D6B4A" w:rsidP="001D6B4A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458AD9C" w14:textId="77777777" w:rsidR="001D6B4A" w:rsidRPr="009717CB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9090B32" w14:textId="77777777" w:rsidR="001D6B4A" w:rsidRPr="009717CB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AFF489D" w14:textId="77777777" w:rsidR="001D6B4A" w:rsidRPr="009717CB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E91ABDE" w14:textId="77777777" w:rsidR="001D6B4A" w:rsidRPr="009717CB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257B2ECE" w14:textId="77777777" w:rsidR="001D6B4A" w:rsidRPr="009717CB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1BF4F6F" w14:textId="77777777" w:rsidR="001D6B4A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3570A73" w14:textId="77777777" w:rsidR="001D6B4A" w:rsidRPr="009976A1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5D38AF4D" w14:textId="77777777" w:rsidR="001D6B4A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2A9FF6D" w14:textId="77777777" w:rsidR="001D6B4A" w:rsidRPr="009976A1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2EB8EC5D" w14:textId="77777777" w:rsidR="001D6B4A" w:rsidRPr="009717CB" w:rsidRDefault="001D6B4A" w:rsidP="001D6B4A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750779E" w14:textId="77777777" w:rsidR="001D6B4A" w:rsidRPr="009717CB" w:rsidRDefault="001D6B4A" w:rsidP="001D6B4A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350994FB" w14:textId="77777777" w:rsidR="001D6B4A" w:rsidRPr="009717CB" w:rsidRDefault="001D6B4A" w:rsidP="001D6B4A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BA53DF2" w14:textId="77777777" w:rsidR="001D6B4A" w:rsidRPr="009717CB" w:rsidRDefault="001D6B4A" w:rsidP="001D6B4A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D4641CF" w14:textId="77777777" w:rsidR="001D6B4A" w:rsidRPr="009717CB" w:rsidRDefault="001D6B4A" w:rsidP="001D6B4A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2B577452" w14:textId="77777777" w:rsidR="001D6B4A" w:rsidRPr="009717CB" w:rsidRDefault="001D6B4A" w:rsidP="001D6B4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lastRenderedPageBreak/>
        <w:t>4.2. Арендодатель обязан:</w:t>
      </w:r>
      <w:bookmarkEnd w:id="129"/>
    </w:p>
    <w:p w14:paraId="55164AA0" w14:textId="77777777" w:rsidR="001D6B4A" w:rsidRPr="009717CB" w:rsidRDefault="001D6B4A" w:rsidP="001D6B4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5339B7FC" w14:textId="77777777" w:rsidR="001D6B4A" w:rsidRPr="009717CB" w:rsidRDefault="001D6B4A" w:rsidP="001D6B4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685432E9" w14:textId="77777777" w:rsidR="001D6B4A" w:rsidRPr="009717CB" w:rsidRDefault="001D6B4A" w:rsidP="001D6B4A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131F1DC" w14:textId="77777777" w:rsidR="001D6B4A" w:rsidRPr="009717CB" w:rsidRDefault="001D6B4A" w:rsidP="001D6B4A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41836E5" w14:textId="77777777" w:rsidR="001D6B4A" w:rsidRPr="009717CB" w:rsidRDefault="001D6B4A" w:rsidP="001D6B4A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5FFEF550" w14:textId="77777777" w:rsidR="001D6B4A" w:rsidRPr="009717CB" w:rsidRDefault="001D6B4A" w:rsidP="001D6B4A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315E8AF" w14:textId="77777777" w:rsidR="001D6B4A" w:rsidRPr="009717CB" w:rsidRDefault="001D6B4A" w:rsidP="001D6B4A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A8C6DA0" w14:textId="77777777" w:rsidR="001D6B4A" w:rsidRPr="009717CB" w:rsidRDefault="001D6B4A" w:rsidP="001D6B4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485643C1" w14:textId="77777777" w:rsidR="001D6B4A" w:rsidRPr="009717CB" w:rsidRDefault="001D6B4A" w:rsidP="001D6B4A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0721888" w14:textId="77777777" w:rsidR="001D6B4A" w:rsidRPr="009717CB" w:rsidRDefault="001D6B4A" w:rsidP="001D6B4A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423F5F2" w14:textId="77777777" w:rsidR="001D6B4A" w:rsidRPr="009717CB" w:rsidRDefault="001D6B4A" w:rsidP="001D6B4A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29F04E8" w14:textId="77777777" w:rsidR="001D6B4A" w:rsidRPr="009717CB" w:rsidRDefault="001D6B4A" w:rsidP="001D6B4A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98BF066" w14:textId="77777777" w:rsidR="001D6B4A" w:rsidRPr="009717CB" w:rsidRDefault="001D6B4A" w:rsidP="001D6B4A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08927B22" w14:textId="77777777" w:rsidR="001D6B4A" w:rsidRPr="009717CB" w:rsidRDefault="001D6B4A" w:rsidP="001D6B4A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68A876A" w14:textId="77777777" w:rsidR="001D6B4A" w:rsidRPr="009717CB" w:rsidRDefault="001D6B4A" w:rsidP="001D6B4A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B79D2F6" w14:textId="77777777" w:rsidR="001D6B4A" w:rsidRPr="009717CB" w:rsidRDefault="001D6B4A" w:rsidP="001D6B4A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B9EFF1C" w14:textId="77777777" w:rsidR="001D6B4A" w:rsidRPr="009717CB" w:rsidRDefault="001D6B4A" w:rsidP="001D6B4A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DADA38C" w14:textId="77777777" w:rsidR="001D6B4A" w:rsidRPr="009717CB" w:rsidRDefault="001D6B4A" w:rsidP="001D6B4A">
      <w:pPr>
        <w:tabs>
          <w:tab w:val="left" w:pos="1188"/>
        </w:tabs>
        <w:ind w:firstLine="709"/>
        <w:jc w:val="both"/>
      </w:pPr>
      <w:r w:rsidRPr="009717CB">
        <w:lastRenderedPageBreak/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9680B8C" w14:textId="77777777" w:rsidR="001D6B4A" w:rsidRPr="009717CB" w:rsidRDefault="001D6B4A" w:rsidP="001D6B4A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78FE3F6" w14:textId="77777777" w:rsidR="001D6B4A" w:rsidRPr="009717CB" w:rsidRDefault="001D6B4A" w:rsidP="001D6B4A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6290FA2" w14:textId="77777777" w:rsidR="001D6B4A" w:rsidRPr="009717CB" w:rsidRDefault="001D6B4A" w:rsidP="001D6B4A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0049ADB2" w14:textId="77777777" w:rsidR="001D6B4A" w:rsidRPr="009717CB" w:rsidRDefault="001D6B4A" w:rsidP="001D6B4A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5993219" w14:textId="77777777" w:rsidR="001D6B4A" w:rsidRPr="009717CB" w:rsidRDefault="001D6B4A" w:rsidP="001D6B4A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123B7EA" w14:textId="77777777" w:rsidR="001D6B4A" w:rsidRPr="009717CB" w:rsidRDefault="001D6B4A" w:rsidP="001D6B4A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2532ACD" w14:textId="77777777" w:rsidR="001D6B4A" w:rsidRPr="009717CB" w:rsidRDefault="001D6B4A" w:rsidP="001D6B4A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B9DED6A" w14:textId="77777777" w:rsidR="001D6B4A" w:rsidRPr="009717CB" w:rsidRDefault="001D6B4A" w:rsidP="001D6B4A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54A9D2E0" w14:textId="77777777" w:rsidR="001D6B4A" w:rsidRPr="009717CB" w:rsidRDefault="001D6B4A" w:rsidP="001D6B4A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120BAD46" w14:textId="77777777" w:rsidR="001D6B4A" w:rsidRPr="009717CB" w:rsidRDefault="001D6B4A" w:rsidP="001D6B4A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5031E5C" w14:textId="77777777" w:rsidR="001D6B4A" w:rsidRPr="009717CB" w:rsidRDefault="001D6B4A" w:rsidP="001D6B4A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3B097A6" w14:textId="77777777" w:rsidR="001D6B4A" w:rsidRPr="009717CB" w:rsidRDefault="001D6B4A" w:rsidP="001D6B4A">
      <w:pPr>
        <w:autoSpaceDE w:val="0"/>
        <w:autoSpaceDN w:val="0"/>
        <w:adjustRightInd w:val="0"/>
        <w:ind w:firstLine="709"/>
        <w:jc w:val="both"/>
      </w:pPr>
    </w:p>
    <w:p w14:paraId="68B6882E" w14:textId="77777777" w:rsidR="001D6B4A" w:rsidRPr="009717CB" w:rsidRDefault="001D6B4A" w:rsidP="001D6B4A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3D93347D" w14:textId="77777777" w:rsidR="001D6B4A" w:rsidRPr="009717CB" w:rsidRDefault="001D6B4A" w:rsidP="001D6B4A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35168D7" w14:textId="77777777" w:rsidR="001D6B4A" w:rsidRDefault="001D6B4A" w:rsidP="001D6B4A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752FDA3E" w14:textId="77777777" w:rsidR="001D6B4A" w:rsidRPr="009976A1" w:rsidRDefault="001D6B4A" w:rsidP="001D6B4A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7D46A12" w14:textId="77777777" w:rsidR="001D6B4A" w:rsidRPr="009717CB" w:rsidRDefault="001D6B4A" w:rsidP="001D6B4A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3AF5FD98" w14:textId="77777777" w:rsidR="001D6B4A" w:rsidRPr="009717CB" w:rsidRDefault="001D6B4A" w:rsidP="001D6B4A">
      <w:pPr>
        <w:tabs>
          <w:tab w:val="left" w:pos="1055"/>
        </w:tabs>
        <w:ind w:firstLine="709"/>
        <w:rPr>
          <w:i/>
        </w:rPr>
      </w:pPr>
    </w:p>
    <w:p w14:paraId="0A0E8DE2" w14:textId="77777777" w:rsidR="001D6B4A" w:rsidRPr="009717CB" w:rsidRDefault="001D6B4A" w:rsidP="001D6B4A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6B65CC86" w14:textId="77777777" w:rsidR="001D6B4A" w:rsidRPr="009717CB" w:rsidRDefault="001D6B4A" w:rsidP="001D6B4A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 xml:space="preserve"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</w:t>
      </w:r>
      <w:r w:rsidRPr="009717CB">
        <w:lastRenderedPageBreak/>
        <w:t>стороны должны встретиться для выработки взаимоприемлемого решения, связанного с продолжением настоящего договора.</w:t>
      </w:r>
    </w:p>
    <w:p w14:paraId="3B641E13" w14:textId="77777777" w:rsidR="001D6B4A" w:rsidRPr="009717CB" w:rsidRDefault="001D6B4A" w:rsidP="001D6B4A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AE2A03D" w14:textId="77777777" w:rsidR="001D6B4A" w:rsidRPr="009717CB" w:rsidRDefault="001D6B4A" w:rsidP="001D6B4A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329F5C4" w14:textId="77777777" w:rsidR="001D6B4A" w:rsidRPr="009717CB" w:rsidRDefault="001D6B4A" w:rsidP="001D6B4A">
      <w:pPr>
        <w:ind w:firstLine="709"/>
        <w:jc w:val="both"/>
        <w:rPr>
          <w:i/>
        </w:rPr>
      </w:pPr>
      <w:r w:rsidRPr="009717CB">
        <w:t xml:space="preserve"> </w:t>
      </w:r>
    </w:p>
    <w:p w14:paraId="1E25D8A7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46DD50B9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448DEFAB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3DCF2D6D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6E4B5D3C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27AB77CB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344C988A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4FADA698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79B397FD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7598D49D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09AA311F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19A9239D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11CF365E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328547F0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263B82B1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6BC61D1E" w14:textId="7278FAD4" w:rsidR="001D6B4A" w:rsidRPr="009717CB" w:rsidRDefault="001D6B4A" w:rsidP="001D6B4A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2A57FB97" w14:textId="77777777" w:rsidR="001D6B4A" w:rsidRPr="009717CB" w:rsidRDefault="001D6B4A" w:rsidP="001D6B4A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C5B94B8" w14:textId="77777777" w:rsidR="001D6B4A" w:rsidRPr="009717CB" w:rsidRDefault="001D6B4A" w:rsidP="001D6B4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065078C" w14:textId="77777777" w:rsidR="001D6B4A" w:rsidRPr="009717CB" w:rsidRDefault="001D6B4A" w:rsidP="001D6B4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EDF623F" w14:textId="77777777" w:rsidR="001D6B4A" w:rsidRPr="009717CB" w:rsidRDefault="001D6B4A" w:rsidP="001D6B4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4AC8E34D" w14:textId="77777777" w:rsidR="001D6B4A" w:rsidRDefault="001D6B4A" w:rsidP="001D6B4A">
      <w:pPr>
        <w:tabs>
          <w:tab w:val="left" w:pos="358"/>
        </w:tabs>
        <w:jc w:val="center"/>
      </w:pPr>
    </w:p>
    <w:p w14:paraId="17C4E7B4" w14:textId="77777777" w:rsidR="001D6B4A" w:rsidRPr="009717CB" w:rsidRDefault="001D6B4A" w:rsidP="001D6B4A">
      <w:pPr>
        <w:tabs>
          <w:tab w:val="left" w:pos="358"/>
        </w:tabs>
        <w:jc w:val="center"/>
      </w:pPr>
    </w:p>
    <w:p w14:paraId="77F998FD" w14:textId="77777777" w:rsidR="001D6B4A" w:rsidRPr="009717CB" w:rsidRDefault="001D6B4A" w:rsidP="001D6B4A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3D6F0F62" w14:textId="77777777" w:rsidR="001D6B4A" w:rsidRPr="009717CB" w:rsidRDefault="001D6B4A" w:rsidP="001D6B4A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D6B4A" w:rsidRPr="009717CB" w14:paraId="28D9186E" w14:textId="77777777" w:rsidTr="008763DD">
        <w:tc>
          <w:tcPr>
            <w:tcW w:w="4503" w:type="dxa"/>
          </w:tcPr>
          <w:p w14:paraId="68ADE49C" w14:textId="77777777" w:rsidR="001D6B4A" w:rsidRPr="009717CB" w:rsidRDefault="001D6B4A" w:rsidP="008763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722835D8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0BA6A55E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1322D168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39C8367C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50DEF342" w14:textId="77777777" w:rsidR="001D6B4A" w:rsidRPr="009717CB" w:rsidRDefault="001D6B4A" w:rsidP="008763DD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4271E5E" w14:textId="77777777" w:rsidR="001D6B4A" w:rsidRPr="009717CB" w:rsidRDefault="001D6B4A" w:rsidP="008763DD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3BC4CB80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</w:p>
          <w:p w14:paraId="07BFAEB1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5F9D70D3" w14:textId="77777777" w:rsidR="001D6B4A" w:rsidRPr="009717CB" w:rsidRDefault="001D6B4A" w:rsidP="008763DD">
            <w:pPr>
              <w:autoSpaceDE w:val="0"/>
              <w:autoSpaceDN w:val="0"/>
              <w:adjustRightInd w:val="0"/>
              <w:jc w:val="right"/>
            </w:pPr>
          </w:p>
          <w:p w14:paraId="35FE3528" w14:textId="77777777" w:rsidR="001D6B4A" w:rsidRPr="009717CB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44A0596" w14:textId="77777777" w:rsidR="001D6B4A" w:rsidRPr="009717CB" w:rsidRDefault="001D6B4A" w:rsidP="008763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56C54553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6901687A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7611FCAA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2B16F8A0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2B4CD723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3DE6185B" w14:textId="77777777" w:rsidR="001D6B4A" w:rsidRPr="009717CB" w:rsidRDefault="001D6B4A" w:rsidP="008763DD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3F412F34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2BCB70E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CC773C5" w14:textId="77777777" w:rsidR="001D6B4A" w:rsidRPr="009717CB" w:rsidRDefault="001D6B4A" w:rsidP="008763DD">
            <w:pPr>
              <w:autoSpaceDE w:val="0"/>
              <w:autoSpaceDN w:val="0"/>
              <w:adjustRightInd w:val="0"/>
              <w:jc w:val="right"/>
            </w:pPr>
          </w:p>
          <w:p w14:paraId="6AB124AE" w14:textId="77777777" w:rsidR="001D6B4A" w:rsidRPr="009717CB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B8AF90C" w14:textId="49459E00" w:rsidR="001D6B4A" w:rsidRDefault="001D6B4A" w:rsidP="001D6B4A">
      <w:pPr>
        <w:spacing w:after="400" w:line="245" w:lineRule="exact"/>
        <w:ind w:left="6600" w:right="100"/>
        <w:jc w:val="right"/>
      </w:pPr>
      <w:r>
        <w:br/>
      </w:r>
    </w:p>
    <w:p w14:paraId="0ECB3D25" w14:textId="113322F3" w:rsidR="001D6B4A" w:rsidRDefault="001D6B4A" w:rsidP="001D6B4A">
      <w:pPr>
        <w:spacing w:after="400" w:line="245" w:lineRule="exact"/>
        <w:ind w:left="6600" w:right="100"/>
        <w:jc w:val="right"/>
      </w:pPr>
    </w:p>
    <w:p w14:paraId="71D07953" w14:textId="5B72F97D" w:rsidR="001D6B4A" w:rsidRDefault="001D6B4A" w:rsidP="001D6B4A">
      <w:pPr>
        <w:spacing w:after="400" w:line="245" w:lineRule="exact"/>
        <w:ind w:left="6600" w:right="100"/>
        <w:jc w:val="right"/>
      </w:pPr>
    </w:p>
    <w:p w14:paraId="64DA2898" w14:textId="2C23F43F" w:rsidR="001D6B4A" w:rsidRDefault="001D6B4A" w:rsidP="001D6B4A">
      <w:pPr>
        <w:spacing w:after="400" w:line="245" w:lineRule="exact"/>
        <w:ind w:left="6600" w:right="100"/>
        <w:jc w:val="right"/>
      </w:pPr>
    </w:p>
    <w:p w14:paraId="7A5DDC5D" w14:textId="12535FE0" w:rsidR="001D6B4A" w:rsidRDefault="001D6B4A" w:rsidP="001D6B4A">
      <w:pPr>
        <w:spacing w:after="400" w:line="245" w:lineRule="exact"/>
        <w:ind w:left="6600" w:right="100"/>
        <w:jc w:val="right"/>
      </w:pPr>
    </w:p>
    <w:p w14:paraId="2391E00E" w14:textId="14606B09" w:rsidR="001D6B4A" w:rsidRDefault="001D6B4A" w:rsidP="001D6B4A">
      <w:pPr>
        <w:spacing w:after="400" w:line="245" w:lineRule="exact"/>
        <w:ind w:left="6600" w:right="100"/>
        <w:jc w:val="right"/>
      </w:pPr>
    </w:p>
    <w:p w14:paraId="51F6F363" w14:textId="00399D6A" w:rsidR="001D6B4A" w:rsidRDefault="001D6B4A" w:rsidP="001D6B4A">
      <w:pPr>
        <w:spacing w:after="400" w:line="245" w:lineRule="exact"/>
        <w:ind w:left="6600" w:right="100"/>
        <w:jc w:val="right"/>
      </w:pPr>
    </w:p>
    <w:p w14:paraId="3D58934C" w14:textId="28338F8F" w:rsidR="001D6B4A" w:rsidRDefault="001D6B4A" w:rsidP="001D6B4A">
      <w:pPr>
        <w:spacing w:after="400" w:line="245" w:lineRule="exact"/>
        <w:ind w:left="6600" w:right="100"/>
        <w:jc w:val="right"/>
      </w:pPr>
    </w:p>
    <w:p w14:paraId="5D172FFF" w14:textId="672D968C" w:rsidR="001D6B4A" w:rsidRDefault="001D6B4A" w:rsidP="001D6B4A">
      <w:pPr>
        <w:spacing w:after="400" w:line="245" w:lineRule="exact"/>
        <w:ind w:left="6600" w:right="100"/>
        <w:jc w:val="right"/>
      </w:pPr>
    </w:p>
    <w:p w14:paraId="5AF56295" w14:textId="3EDA377C" w:rsidR="001D6B4A" w:rsidRDefault="001D6B4A" w:rsidP="001D6B4A">
      <w:pPr>
        <w:spacing w:after="400" w:line="245" w:lineRule="exact"/>
        <w:ind w:left="6600" w:right="100"/>
        <w:jc w:val="right"/>
      </w:pPr>
    </w:p>
    <w:p w14:paraId="548F591A" w14:textId="3669A318" w:rsidR="001D6B4A" w:rsidRDefault="001D6B4A" w:rsidP="001D6B4A">
      <w:pPr>
        <w:spacing w:after="400" w:line="245" w:lineRule="exact"/>
        <w:ind w:left="6600" w:right="100"/>
        <w:jc w:val="right"/>
      </w:pPr>
    </w:p>
    <w:p w14:paraId="0DA29016" w14:textId="69230225" w:rsidR="001D6B4A" w:rsidRDefault="001D6B4A" w:rsidP="001D6B4A">
      <w:pPr>
        <w:spacing w:after="400" w:line="245" w:lineRule="exact"/>
        <w:ind w:left="6600" w:right="100"/>
        <w:jc w:val="right"/>
      </w:pPr>
    </w:p>
    <w:p w14:paraId="7F163B73" w14:textId="2FF5EEDF" w:rsidR="001D6B4A" w:rsidRDefault="001D6B4A" w:rsidP="001D6B4A">
      <w:pPr>
        <w:spacing w:after="400" w:line="245" w:lineRule="exact"/>
        <w:ind w:left="6600" w:right="100"/>
        <w:jc w:val="right"/>
      </w:pPr>
    </w:p>
    <w:p w14:paraId="08D99DB5" w14:textId="7F099270" w:rsidR="001D6B4A" w:rsidRDefault="001D6B4A" w:rsidP="001D6B4A">
      <w:pPr>
        <w:spacing w:after="400" w:line="245" w:lineRule="exact"/>
        <w:ind w:left="6600" w:right="100"/>
        <w:jc w:val="right"/>
      </w:pPr>
    </w:p>
    <w:p w14:paraId="31EE7943" w14:textId="6ABB1EAC" w:rsidR="001D6B4A" w:rsidRPr="00BF23F0" w:rsidRDefault="001D6B4A" w:rsidP="001D6B4A">
      <w:pPr>
        <w:spacing w:after="400" w:line="245" w:lineRule="exact"/>
        <w:ind w:left="6600" w:right="100"/>
        <w:jc w:val="right"/>
      </w:pPr>
    </w:p>
    <w:p w14:paraId="0D8106F9" w14:textId="77777777" w:rsidR="001D6B4A" w:rsidRPr="00BF23F0" w:rsidRDefault="001D6B4A" w:rsidP="001D6B4A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29F5281E" w14:textId="77777777" w:rsidR="001D6B4A" w:rsidRPr="00BF23F0" w:rsidRDefault="001D6B4A" w:rsidP="001D6B4A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3D10E070" w14:textId="77777777" w:rsidR="001D6B4A" w:rsidRPr="00BF23F0" w:rsidRDefault="001D6B4A" w:rsidP="001D6B4A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4B7F04D9" w14:textId="77777777" w:rsidR="001D6B4A" w:rsidRPr="00BF23F0" w:rsidRDefault="001D6B4A" w:rsidP="001D6B4A">
      <w:pPr>
        <w:tabs>
          <w:tab w:val="left" w:pos="681"/>
        </w:tabs>
        <w:spacing w:line="270" w:lineRule="exact"/>
        <w:ind w:left="500" w:right="100"/>
        <w:jc w:val="both"/>
      </w:pPr>
    </w:p>
    <w:p w14:paraId="62E9E2B4" w14:textId="77777777" w:rsidR="001D6B4A" w:rsidRPr="00BF23F0" w:rsidRDefault="001D6B4A" w:rsidP="001D6B4A">
      <w:pPr>
        <w:tabs>
          <w:tab w:val="left" w:pos="681"/>
        </w:tabs>
        <w:spacing w:line="270" w:lineRule="exact"/>
        <w:ind w:left="500" w:right="100"/>
        <w:jc w:val="both"/>
      </w:pPr>
    </w:p>
    <w:p w14:paraId="41AB067B" w14:textId="77777777" w:rsidR="001D6B4A" w:rsidRPr="00BF23F0" w:rsidRDefault="001D6B4A" w:rsidP="001D6B4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1D6B4A" w:rsidRPr="00BF23F0" w14:paraId="3688FC19" w14:textId="77777777" w:rsidTr="008763DD">
        <w:tc>
          <w:tcPr>
            <w:tcW w:w="594" w:type="dxa"/>
          </w:tcPr>
          <w:p w14:paraId="59247685" w14:textId="77777777" w:rsidR="001D6B4A" w:rsidRPr="00BF23F0" w:rsidRDefault="001D6B4A" w:rsidP="008763DD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66E3C459" w14:textId="77777777" w:rsidR="001D6B4A" w:rsidRPr="00BF23F0" w:rsidRDefault="001D6B4A" w:rsidP="008763DD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4AF08A16" w14:textId="77777777" w:rsidR="001D6B4A" w:rsidRPr="00BF23F0" w:rsidRDefault="001D6B4A" w:rsidP="008763DD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08EE3C39" w14:textId="77777777" w:rsidR="001D6B4A" w:rsidRPr="00BF23F0" w:rsidRDefault="001D6B4A" w:rsidP="008763DD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1D6B4A" w:rsidRPr="00BF23F0" w14:paraId="2D8DC41B" w14:textId="77777777" w:rsidTr="008763DD">
        <w:tc>
          <w:tcPr>
            <w:tcW w:w="594" w:type="dxa"/>
          </w:tcPr>
          <w:p w14:paraId="403C170F" w14:textId="77777777" w:rsidR="001D6B4A" w:rsidRPr="00BF23F0" w:rsidRDefault="001D6B4A" w:rsidP="008763DD">
            <w:pPr>
              <w:spacing w:after="66"/>
            </w:pPr>
          </w:p>
        </w:tc>
        <w:tc>
          <w:tcPr>
            <w:tcW w:w="977" w:type="dxa"/>
          </w:tcPr>
          <w:p w14:paraId="5C4D7B55" w14:textId="77777777" w:rsidR="001D6B4A" w:rsidRPr="00BF23F0" w:rsidRDefault="001D6B4A" w:rsidP="008763DD">
            <w:pPr>
              <w:spacing w:after="66"/>
            </w:pPr>
          </w:p>
        </w:tc>
        <w:tc>
          <w:tcPr>
            <w:tcW w:w="3365" w:type="dxa"/>
          </w:tcPr>
          <w:p w14:paraId="23814066" w14:textId="77777777" w:rsidR="001D6B4A" w:rsidRPr="00BF23F0" w:rsidRDefault="001D6B4A" w:rsidP="008763DD">
            <w:pPr>
              <w:spacing w:after="66"/>
            </w:pPr>
          </w:p>
        </w:tc>
        <w:tc>
          <w:tcPr>
            <w:tcW w:w="1421" w:type="dxa"/>
          </w:tcPr>
          <w:p w14:paraId="30905EB3" w14:textId="77777777" w:rsidR="001D6B4A" w:rsidRPr="00BF23F0" w:rsidRDefault="001D6B4A" w:rsidP="008763DD">
            <w:pPr>
              <w:spacing w:after="66"/>
            </w:pPr>
          </w:p>
        </w:tc>
      </w:tr>
    </w:tbl>
    <w:p w14:paraId="32A919CC" w14:textId="77777777" w:rsidR="001D6B4A" w:rsidRPr="00BF23F0" w:rsidRDefault="001D6B4A" w:rsidP="001D6B4A">
      <w:pPr>
        <w:spacing w:after="66"/>
        <w:ind w:left="220"/>
      </w:pPr>
    </w:p>
    <w:p w14:paraId="1C4F86B8" w14:textId="77777777" w:rsidR="001D6B4A" w:rsidRPr="00BF23F0" w:rsidRDefault="001D6B4A" w:rsidP="001D6B4A">
      <w:pPr>
        <w:spacing w:after="66"/>
        <w:ind w:left="220"/>
      </w:pPr>
    </w:p>
    <w:p w14:paraId="31F011FE" w14:textId="77777777" w:rsidR="001D6B4A" w:rsidRPr="00BF23F0" w:rsidRDefault="001D6B4A" w:rsidP="001D6B4A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61EF0C3F" w14:textId="77777777" w:rsidR="001D6B4A" w:rsidRPr="00BF23F0" w:rsidRDefault="001D6B4A" w:rsidP="001D6B4A">
      <w:pPr>
        <w:spacing w:after="66"/>
        <w:ind w:left="220"/>
      </w:pPr>
      <w:r w:rsidRPr="00BF23F0">
        <w:lastRenderedPageBreak/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1D6B4A" w:rsidRPr="00BF23F0" w14:paraId="1494E9C5" w14:textId="77777777" w:rsidTr="008763DD">
        <w:tc>
          <w:tcPr>
            <w:tcW w:w="2552" w:type="dxa"/>
          </w:tcPr>
          <w:p w14:paraId="2AB5B7F6" w14:textId="77777777" w:rsidR="001D6B4A" w:rsidRPr="00BF23F0" w:rsidRDefault="001D6B4A" w:rsidP="008763DD">
            <w:pPr>
              <w:spacing w:after="66"/>
            </w:pPr>
          </w:p>
        </w:tc>
        <w:tc>
          <w:tcPr>
            <w:tcW w:w="2551" w:type="dxa"/>
          </w:tcPr>
          <w:p w14:paraId="185F2180" w14:textId="77777777" w:rsidR="001D6B4A" w:rsidRPr="00BF23F0" w:rsidRDefault="001D6B4A" w:rsidP="008763DD">
            <w:pPr>
              <w:spacing w:after="66"/>
            </w:pPr>
            <w:r w:rsidRPr="00BF23F0">
              <w:t>Арендная плата (руб.)</w:t>
            </w:r>
          </w:p>
        </w:tc>
      </w:tr>
      <w:tr w:rsidR="001D6B4A" w:rsidRPr="00BF23F0" w14:paraId="664403AE" w14:textId="77777777" w:rsidTr="008763DD">
        <w:tc>
          <w:tcPr>
            <w:tcW w:w="2552" w:type="dxa"/>
          </w:tcPr>
          <w:p w14:paraId="2FD8DBDF" w14:textId="77777777" w:rsidR="001D6B4A" w:rsidRPr="00BF23F0" w:rsidRDefault="001D6B4A" w:rsidP="008763DD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2D77C16B" w14:textId="77777777" w:rsidR="001D6B4A" w:rsidRPr="00BF23F0" w:rsidRDefault="001D6B4A" w:rsidP="008763DD">
            <w:pPr>
              <w:spacing w:after="66"/>
            </w:pPr>
          </w:p>
        </w:tc>
      </w:tr>
      <w:tr w:rsidR="001D6B4A" w:rsidRPr="00BF23F0" w14:paraId="6F1604E6" w14:textId="77777777" w:rsidTr="008763DD">
        <w:tc>
          <w:tcPr>
            <w:tcW w:w="2552" w:type="dxa"/>
          </w:tcPr>
          <w:p w14:paraId="5A4E13EF" w14:textId="77777777" w:rsidR="001D6B4A" w:rsidRPr="00BF23F0" w:rsidRDefault="001D6B4A" w:rsidP="008763DD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005F9CFB" w14:textId="77777777" w:rsidR="001D6B4A" w:rsidRPr="00BF23F0" w:rsidRDefault="001D6B4A" w:rsidP="008763DD">
            <w:pPr>
              <w:spacing w:after="66"/>
            </w:pPr>
          </w:p>
        </w:tc>
      </w:tr>
    </w:tbl>
    <w:p w14:paraId="3AC6E2D8" w14:textId="77777777" w:rsidR="001D6B4A" w:rsidRPr="00BF23F0" w:rsidRDefault="001D6B4A" w:rsidP="001D6B4A">
      <w:pPr>
        <w:spacing w:line="274" w:lineRule="exact"/>
        <w:ind w:left="220" w:right="100" w:firstLine="280"/>
        <w:rPr>
          <w:rStyle w:val="afff8"/>
          <w:b w:val="0"/>
        </w:rPr>
      </w:pPr>
    </w:p>
    <w:p w14:paraId="7AF940EC" w14:textId="77777777" w:rsidR="001D6B4A" w:rsidRPr="00BF23F0" w:rsidRDefault="001D6B4A" w:rsidP="001D6B4A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73C9060" w14:textId="77777777" w:rsidR="001D6B4A" w:rsidRPr="00BF23F0" w:rsidRDefault="001D6B4A" w:rsidP="001D6B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97B896A" w14:textId="77777777" w:rsidR="001D6B4A" w:rsidRPr="00BF23F0" w:rsidRDefault="001D6B4A" w:rsidP="001D6B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539FD9" w14:textId="77777777" w:rsidR="001D6B4A" w:rsidRPr="00BF23F0" w:rsidRDefault="001D6B4A" w:rsidP="001D6B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A27F086" w14:textId="77777777" w:rsidR="001D6B4A" w:rsidRPr="00BF23F0" w:rsidRDefault="001D6B4A" w:rsidP="001D6B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942E9FF" w14:textId="77777777" w:rsidR="001D6B4A" w:rsidRPr="00BF23F0" w:rsidRDefault="001D6B4A" w:rsidP="001D6B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17A0A5" w14:textId="77777777" w:rsidR="001D6B4A" w:rsidRPr="00BF23F0" w:rsidRDefault="001D6B4A" w:rsidP="001D6B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07ABEF2" w14:textId="77777777" w:rsidR="001D6B4A" w:rsidRPr="00BF23F0" w:rsidRDefault="001D6B4A" w:rsidP="001D6B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FC1E0F" w14:textId="77777777" w:rsidR="001D6B4A" w:rsidRPr="00BF23F0" w:rsidRDefault="001D6B4A" w:rsidP="001D6B4A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619FE9D" w14:textId="77777777" w:rsidR="001D6B4A" w:rsidRPr="00BF23F0" w:rsidRDefault="001D6B4A" w:rsidP="001D6B4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D6B4A" w:rsidRPr="00BF23F0" w14:paraId="66F5389E" w14:textId="77777777" w:rsidTr="008763DD">
        <w:tc>
          <w:tcPr>
            <w:tcW w:w="4503" w:type="dxa"/>
          </w:tcPr>
          <w:p w14:paraId="6E49ACB7" w14:textId="77777777" w:rsidR="001D6B4A" w:rsidRPr="00E40827" w:rsidRDefault="001D6B4A" w:rsidP="008763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B73E6F6" w14:textId="77777777" w:rsidR="001D6B4A" w:rsidRPr="00BF23F0" w:rsidRDefault="001D6B4A" w:rsidP="008763DD">
            <w:pPr>
              <w:autoSpaceDE w:val="0"/>
              <w:autoSpaceDN w:val="0"/>
              <w:adjustRightInd w:val="0"/>
            </w:pPr>
          </w:p>
          <w:p w14:paraId="48703638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</w:p>
          <w:p w14:paraId="13DCEDCB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D9B4A5B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9805514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B4CE02A" w14:textId="77777777" w:rsidR="001D6B4A" w:rsidRPr="00E40827" w:rsidRDefault="001D6B4A" w:rsidP="008763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F40ADC8" w14:textId="77777777" w:rsidR="001D6B4A" w:rsidRPr="00BF23F0" w:rsidRDefault="001D6B4A" w:rsidP="008763DD">
            <w:pPr>
              <w:autoSpaceDE w:val="0"/>
              <w:autoSpaceDN w:val="0"/>
              <w:adjustRightInd w:val="0"/>
            </w:pPr>
          </w:p>
          <w:p w14:paraId="7F57BBAD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</w:p>
          <w:p w14:paraId="63C7DCDF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5714F20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889F5DD" w14:textId="77777777" w:rsidR="001D6B4A" w:rsidRPr="00BF23F0" w:rsidRDefault="001D6B4A" w:rsidP="001D6B4A">
      <w:pPr>
        <w:spacing w:line="274" w:lineRule="exact"/>
        <w:ind w:left="220" w:right="100" w:firstLine="280"/>
        <w:jc w:val="both"/>
      </w:pPr>
    </w:p>
    <w:p w14:paraId="0FAA11C7" w14:textId="77777777" w:rsidR="001D6B4A" w:rsidRPr="00BF23F0" w:rsidRDefault="001D6B4A" w:rsidP="001D6B4A">
      <w:pPr>
        <w:spacing w:line="274" w:lineRule="exact"/>
        <w:ind w:left="220" w:right="100" w:firstLine="280"/>
        <w:jc w:val="both"/>
      </w:pPr>
    </w:p>
    <w:p w14:paraId="69215AAE" w14:textId="77777777" w:rsidR="001D6B4A" w:rsidRPr="00BF23F0" w:rsidRDefault="001D6B4A" w:rsidP="001D6B4A">
      <w:pPr>
        <w:spacing w:line="274" w:lineRule="exact"/>
        <w:ind w:left="220" w:right="100" w:firstLine="280"/>
      </w:pPr>
    </w:p>
    <w:p w14:paraId="3FA0C6E0" w14:textId="77777777" w:rsidR="001D6B4A" w:rsidRPr="00BF23F0" w:rsidRDefault="001D6B4A" w:rsidP="001D6B4A">
      <w:pPr>
        <w:spacing w:line="274" w:lineRule="exact"/>
        <w:ind w:left="220" w:right="100" w:firstLine="280"/>
      </w:pPr>
    </w:p>
    <w:p w14:paraId="15FA52B3" w14:textId="77777777" w:rsidR="001D6B4A" w:rsidRDefault="001D6B4A" w:rsidP="001D6B4A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bookmarkStart w:id="136" w:name="bookmark19"/>
    </w:p>
    <w:p w14:paraId="3F434FE7" w14:textId="77777777" w:rsidR="001D6B4A" w:rsidRDefault="001D6B4A" w:rsidP="001D6B4A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145D3793" w14:textId="77777777" w:rsidR="001D6B4A" w:rsidRDefault="001D6B4A" w:rsidP="001D6B4A">
      <w:pPr>
        <w:keepNext/>
        <w:keepLines/>
        <w:spacing w:after="9" w:line="230" w:lineRule="exact"/>
        <w:ind w:left="4620"/>
        <w:rPr>
          <w:rStyle w:val="53pt"/>
        </w:rPr>
      </w:pPr>
    </w:p>
    <w:p w14:paraId="5729B008" w14:textId="77777777" w:rsidR="001D6B4A" w:rsidRPr="00BF23F0" w:rsidRDefault="001D6B4A" w:rsidP="001D6B4A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7553147F" w14:textId="77777777" w:rsidR="001D6B4A" w:rsidRDefault="001D6B4A" w:rsidP="001D6B4A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0F463411" w14:textId="77777777" w:rsidR="001D6B4A" w:rsidRPr="008D2D23" w:rsidRDefault="001D6B4A" w:rsidP="001D6B4A">
      <w:pPr>
        <w:keepNext/>
        <w:keepLines/>
        <w:spacing w:line="230" w:lineRule="exact"/>
        <w:rPr>
          <w:sz w:val="16"/>
          <w:szCs w:val="16"/>
        </w:rPr>
      </w:pPr>
    </w:p>
    <w:p w14:paraId="13482142" w14:textId="77777777" w:rsidR="001D6B4A" w:rsidRDefault="001D6B4A" w:rsidP="001D6B4A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5130937A" w14:textId="77777777" w:rsidR="001D6B4A" w:rsidRPr="00BF23F0" w:rsidRDefault="001D6B4A" w:rsidP="001D6B4A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F96997E" w14:textId="77777777" w:rsidR="001D6B4A" w:rsidRPr="00BF23F0" w:rsidRDefault="001D6B4A" w:rsidP="001D6B4A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F8B5F5F" w14:textId="77777777" w:rsidR="001D6B4A" w:rsidRPr="00BF23F0" w:rsidRDefault="001D6B4A" w:rsidP="001D6B4A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lastRenderedPageBreak/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0D6AF3C" w14:textId="77777777" w:rsidR="001D6B4A" w:rsidRPr="00CA0766" w:rsidRDefault="001D6B4A" w:rsidP="001D6B4A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CA0766">
        <w:rPr>
          <w:rStyle w:val="53"/>
        </w:rPr>
        <w:t xml:space="preserve">Земельный участок </w:t>
      </w:r>
      <w:bookmarkEnd w:id="138"/>
      <w:r w:rsidRPr="00CA0766">
        <w:rPr>
          <w:rStyle w:val="53"/>
        </w:rPr>
        <w:t xml:space="preserve">площадью ____ </w:t>
      </w:r>
      <w:proofErr w:type="spellStart"/>
      <w:r w:rsidRPr="00CA0766">
        <w:rPr>
          <w:rStyle w:val="53"/>
        </w:rPr>
        <w:t>кв.м</w:t>
      </w:r>
      <w:proofErr w:type="spellEnd"/>
      <w:r w:rsidRPr="00CA0766">
        <w:rPr>
          <w:rStyle w:val="5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70D3D9B" w14:textId="77777777" w:rsidR="001D6B4A" w:rsidRPr="00CA0766" w:rsidRDefault="001D6B4A" w:rsidP="001D6B4A">
      <w:pPr>
        <w:ind w:firstLine="709"/>
        <w:jc w:val="both"/>
        <w:rPr>
          <w:rStyle w:val="53"/>
          <w:b w:val="0"/>
        </w:rPr>
      </w:pPr>
      <w:r w:rsidRPr="00CA0766">
        <w:rPr>
          <w:rStyle w:val="5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2012E9C" w14:textId="77777777" w:rsidR="001D6B4A" w:rsidRPr="00CA0766" w:rsidRDefault="001D6B4A" w:rsidP="001D6B4A">
      <w:pPr>
        <w:ind w:firstLine="709"/>
        <w:jc w:val="both"/>
        <w:rPr>
          <w:rStyle w:val="53"/>
          <w:b w:val="0"/>
        </w:rPr>
      </w:pPr>
      <w:r>
        <w:rPr>
          <w:rStyle w:val="53"/>
        </w:rPr>
        <w:t>3</w:t>
      </w:r>
      <w:r w:rsidRPr="00CA0766">
        <w:rPr>
          <w:rStyle w:val="53"/>
        </w:rPr>
        <w:t>. Арендатор претензий к Арендодателю не имеет.</w:t>
      </w:r>
    </w:p>
    <w:p w14:paraId="62661107" w14:textId="77777777" w:rsidR="001D6B4A" w:rsidRPr="00BF23F0" w:rsidRDefault="001D6B4A" w:rsidP="001D6B4A">
      <w:pPr>
        <w:spacing w:line="299" w:lineRule="exact"/>
        <w:ind w:left="100" w:firstLine="300"/>
      </w:pPr>
    </w:p>
    <w:p w14:paraId="00A82B23" w14:textId="77777777" w:rsidR="001D6B4A" w:rsidRPr="00BF23F0" w:rsidRDefault="001D6B4A" w:rsidP="001D6B4A">
      <w:pPr>
        <w:tabs>
          <w:tab w:val="left" w:pos="358"/>
        </w:tabs>
        <w:jc w:val="center"/>
      </w:pPr>
    </w:p>
    <w:p w14:paraId="4E8B9F47" w14:textId="77777777" w:rsidR="001D6B4A" w:rsidRPr="00BF23F0" w:rsidRDefault="001D6B4A" w:rsidP="001D6B4A">
      <w:pPr>
        <w:tabs>
          <w:tab w:val="left" w:pos="358"/>
        </w:tabs>
        <w:jc w:val="center"/>
      </w:pPr>
    </w:p>
    <w:p w14:paraId="5D6A3E29" w14:textId="77777777" w:rsidR="001D6B4A" w:rsidRPr="00BF23F0" w:rsidRDefault="001D6B4A" w:rsidP="001D6B4A">
      <w:pPr>
        <w:tabs>
          <w:tab w:val="left" w:pos="358"/>
        </w:tabs>
        <w:jc w:val="center"/>
      </w:pPr>
    </w:p>
    <w:p w14:paraId="4FDF8841" w14:textId="77777777" w:rsidR="001D6B4A" w:rsidRPr="00BF23F0" w:rsidRDefault="001D6B4A" w:rsidP="001D6B4A">
      <w:pPr>
        <w:tabs>
          <w:tab w:val="left" w:pos="358"/>
        </w:tabs>
        <w:jc w:val="center"/>
      </w:pPr>
      <w:r w:rsidRPr="00BF23F0">
        <w:t>Подписи Сторон</w:t>
      </w:r>
    </w:p>
    <w:p w14:paraId="4D7B0BE4" w14:textId="77777777" w:rsidR="001D6B4A" w:rsidRPr="00BF23F0" w:rsidRDefault="001D6B4A" w:rsidP="001D6B4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D6B4A" w:rsidRPr="00BF23F0" w14:paraId="6B120636" w14:textId="77777777" w:rsidTr="008763DD">
        <w:tc>
          <w:tcPr>
            <w:tcW w:w="4503" w:type="dxa"/>
          </w:tcPr>
          <w:p w14:paraId="04840159" w14:textId="77777777" w:rsidR="001D6B4A" w:rsidRPr="00E40827" w:rsidRDefault="001D6B4A" w:rsidP="008763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7346CCD" w14:textId="77777777" w:rsidR="001D6B4A" w:rsidRPr="00E40827" w:rsidRDefault="001D6B4A" w:rsidP="008763DD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13EDA87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</w:p>
          <w:p w14:paraId="33522FA8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2FB05DD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31CD437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4060F3C" w14:textId="77777777" w:rsidR="001D6B4A" w:rsidRPr="00E40827" w:rsidRDefault="001D6B4A" w:rsidP="008763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7832EB1" w14:textId="77777777" w:rsidR="001D6B4A" w:rsidRPr="00BF23F0" w:rsidRDefault="001D6B4A" w:rsidP="008763DD">
            <w:pPr>
              <w:autoSpaceDE w:val="0"/>
              <w:autoSpaceDN w:val="0"/>
              <w:adjustRightInd w:val="0"/>
            </w:pPr>
          </w:p>
          <w:p w14:paraId="1EA2F121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</w:p>
          <w:p w14:paraId="6C0934A2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8352D27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both"/>
            </w:pPr>
          </w:p>
        </w:tc>
      </w:tr>
      <w:permEnd w:id="687827452"/>
    </w:tbl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8763DD" w:rsidRDefault="008763DD">
      <w:r>
        <w:separator/>
      </w:r>
    </w:p>
  </w:endnote>
  <w:endnote w:type="continuationSeparator" w:id="0">
    <w:p w14:paraId="422B5A57" w14:textId="77777777" w:rsidR="008763DD" w:rsidRDefault="008763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Content>
      <w:p w14:paraId="5B765BC9" w14:textId="0BE46C58" w:rsidR="008763DD" w:rsidRDefault="008763D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80140" w:rsidRPr="00E80140">
          <w:rPr>
            <w:noProof/>
            <w:lang w:val="ru-RU"/>
          </w:rPr>
          <w:t>19</w:t>
        </w:r>
        <w:r>
          <w:fldChar w:fldCharType="end"/>
        </w:r>
      </w:p>
    </w:sdtContent>
  </w:sdt>
  <w:p w14:paraId="45CC9B49" w14:textId="75085373" w:rsidR="008763DD" w:rsidRPr="00EF6519" w:rsidRDefault="008763DD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8763DD" w:rsidRDefault="008763DD">
      <w:r>
        <w:separator/>
      </w:r>
    </w:p>
  </w:footnote>
  <w:footnote w:type="continuationSeparator" w:id="0">
    <w:p w14:paraId="3A160776" w14:textId="77777777" w:rsidR="008763DD" w:rsidRDefault="008763DD">
      <w:r>
        <w:continuationSeparator/>
      </w:r>
    </w:p>
  </w:footnote>
  <w:footnote w:id="1">
    <w:p w14:paraId="3FE4BEB6" w14:textId="1C041885" w:rsidR="008763DD" w:rsidRDefault="008763DD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8763DD" w:rsidRDefault="008763DD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SfGIN/tVQiicnYmNkanh+Rz2rhg5cvVx8Rrt91InhKdYn7Meex41qq8QOKZXl6ZUe8PJp8PcEi/ISumM+CacyQ==" w:salt="Jq/1U2GHHDpMjBAmjQ/be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9491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3335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34C3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5F7A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4D11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D6B4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509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6297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42A2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886"/>
    <w:rsid w:val="0059295A"/>
    <w:rsid w:val="005935BF"/>
    <w:rsid w:val="00593859"/>
    <w:rsid w:val="00593A1B"/>
    <w:rsid w:val="00593A21"/>
    <w:rsid w:val="00594148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179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09DD"/>
    <w:rsid w:val="0066110E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37D58"/>
    <w:rsid w:val="0084005F"/>
    <w:rsid w:val="00840CD8"/>
    <w:rsid w:val="008417CD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404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3DD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64C6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4E6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2AA4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505F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14B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2CF5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57B5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3490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140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56A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67304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9491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BF2C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46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6CD7AE2-DC26-4084-A9CF-462A816FBA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1556</TotalTime>
  <Pages>64</Pages>
  <Words>8626</Words>
  <Characters>49169</Characters>
  <Application>Microsoft Office Word</Application>
  <DocSecurity>8</DocSecurity>
  <Lines>409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57680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Денис Александрович</cp:lastModifiedBy>
  <cp:revision>120</cp:revision>
  <cp:lastPrinted>2020-12-04T14:21:00Z</cp:lastPrinted>
  <dcterms:created xsi:type="dcterms:W3CDTF">2017-12-14T07:55:00Z</dcterms:created>
  <dcterms:modified xsi:type="dcterms:W3CDTF">2021-03-25T12:39:00Z</dcterms:modified>
  <cp:contentStatus/>
</cp:coreProperties>
</file>