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268A0C4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416F7A">
        <w:rPr>
          <w:b/>
          <w:noProof/>
          <w:color w:val="0000FF"/>
          <w:sz w:val="28"/>
          <w:szCs w:val="28"/>
        </w:rPr>
        <w:t>990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73A94853" w14:textId="2EDA9725" w:rsidR="00F10676" w:rsidRPr="004549E1" w:rsidRDefault="00D057CC" w:rsidP="00E528D6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3D3B07" w:rsidRPr="00CE614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C02EE1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C2503" w:rsidRPr="00AC2503">
        <w:rPr>
          <w:b/>
          <w:noProof/>
          <w:color w:val="0000FF"/>
          <w:sz w:val="28"/>
          <w:szCs w:val="28"/>
        </w:rPr>
        <w:t>190521/6987935/14</w:t>
      </w:r>
      <w:r w:rsidR="003D3B0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EC7C72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E55D6" w:rsidRPr="006E55D6">
        <w:rPr>
          <w:b/>
          <w:noProof/>
          <w:color w:val="0000FF"/>
          <w:sz w:val="28"/>
          <w:szCs w:val="28"/>
        </w:rPr>
        <w:t>00300060107465</w:t>
      </w:r>
      <w:r w:rsidR="003D3B07" w:rsidRPr="006E55D6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CDB55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D3B07">
        <w:rPr>
          <w:b/>
          <w:noProof/>
          <w:color w:val="0000FF"/>
          <w:sz w:val="28"/>
          <w:szCs w:val="28"/>
        </w:rPr>
        <w:t>20</w:t>
      </w:r>
      <w:r w:rsidR="003438CD" w:rsidRPr="003438CD">
        <w:rPr>
          <w:b/>
          <w:noProof/>
          <w:color w:val="0000FF"/>
          <w:sz w:val="28"/>
          <w:szCs w:val="28"/>
        </w:rPr>
        <w:t>.05.2021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443471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A1695" w:rsidRPr="004A1695">
        <w:rPr>
          <w:b/>
          <w:noProof/>
          <w:color w:val="0000FF"/>
          <w:sz w:val="28"/>
          <w:szCs w:val="28"/>
        </w:rPr>
        <w:t>06.07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BE664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A1695" w:rsidRPr="004A1695">
        <w:rPr>
          <w:b/>
          <w:noProof/>
          <w:color w:val="0000FF"/>
          <w:sz w:val="28"/>
          <w:szCs w:val="28"/>
        </w:rPr>
        <w:t>09.07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0AAB8AAF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D3B07" w:rsidRPr="00CE614A">
        <w:rPr>
          <w:color w:val="0000FF"/>
          <w:sz w:val="22"/>
          <w:szCs w:val="22"/>
        </w:rPr>
        <w:t>30</w:t>
      </w:r>
      <w:r w:rsidR="00AA0E38" w:rsidRPr="00CE614A">
        <w:rPr>
          <w:color w:val="0000FF"/>
          <w:sz w:val="22"/>
          <w:szCs w:val="22"/>
        </w:rPr>
        <w:t xml:space="preserve">.04.2021 </w:t>
      </w:r>
      <w:proofErr w:type="gramStart"/>
      <w:r w:rsidRPr="00CE614A">
        <w:rPr>
          <w:color w:val="0000FF"/>
          <w:sz w:val="22"/>
          <w:szCs w:val="22"/>
        </w:rPr>
        <w:t>№ </w:t>
      </w:r>
      <w:r w:rsidR="0018547F" w:rsidRPr="00CE614A">
        <w:rPr>
          <w:color w:val="0000FF"/>
          <w:sz w:val="22"/>
          <w:szCs w:val="22"/>
        </w:rPr>
        <w:t xml:space="preserve"> </w:t>
      </w:r>
      <w:r w:rsidR="003D3B07" w:rsidRPr="00CE614A">
        <w:rPr>
          <w:color w:val="0000FF"/>
          <w:sz w:val="22"/>
          <w:szCs w:val="22"/>
        </w:rPr>
        <w:t>62</w:t>
      </w:r>
      <w:proofErr w:type="gramEnd"/>
      <w:r w:rsidR="00AA0E38" w:rsidRPr="00CE614A">
        <w:rPr>
          <w:color w:val="0000FF"/>
          <w:sz w:val="22"/>
          <w:szCs w:val="22"/>
        </w:rPr>
        <w:t xml:space="preserve">-З </w:t>
      </w:r>
      <w:r w:rsidRPr="00CE614A">
        <w:rPr>
          <w:color w:val="0000FF"/>
          <w:sz w:val="22"/>
          <w:szCs w:val="22"/>
        </w:rPr>
        <w:t xml:space="preserve"> п. </w:t>
      </w:r>
      <w:r w:rsidR="00CE614A" w:rsidRPr="00CE614A">
        <w:rPr>
          <w:color w:val="0000FF"/>
          <w:sz w:val="22"/>
          <w:szCs w:val="22"/>
        </w:rPr>
        <w:t>166</w:t>
      </w:r>
      <w:r w:rsidRPr="00E126F0">
        <w:rPr>
          <w:color w:val="0000FF"/>
          <w:sz w:val="22"/>
          <w:szCs w:val="22"/>
        </w:rPr>
        <w:t>;</w:t>
      </w:r>
    </w:p>
    <w:p w14:paraId="703C9D50" w14:textId="373AC92F" w:rsidR="0063461B" w:rsidRPr="00E126F0" w:rsidRDefault="0063461B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</w:t>
      </w:r>
      <w:r w:rsidRPr="007B0188">
        <w:rPr>
          <w:color w:val="0000FF"/>
          <w:sz w:val="22"/>
          <w:szCs w:val="22"/>
        </w:rPr>
        <w:t>постановления Администрации</w:t>
      </w:r>
      <w:r w:rsidR="0018547F" w:rsidRPr="007B0188">
        <w:rPr>
          <w:color w:val="0000FF"/>
          <w:sz w:val="22"/>
          <w:szCs w:val="22"/>
        </w:rPr>
        <w:t xml:space="preserve"> </w:t>
      </w:r>
      <w:r w:rsidRPr="007B0188">
        <w:rPr>
          <w:color w:val="0000FF"/>
          <w:sz w:val="22"/>
          <w:szCs w:val="22"/>
        </w:rPr>
        <w:t xml:space="preserve">городского округа </w:t>
      </w:r>
      <w:r w:rsidR="00AA0E38" w:rsidRPr="007B0188">
        <w:rPr>
          <w:color w:val="0000FF"/>
          <w:sz w:val="22"/>
          <w:szCs w:val="22"/>
        </w:rPr>
        <w:t xml:space="preserve">Воскресенск </w:t>
      </w:r>
      <w:r w:rsidRPr="007B0188">
        <w:rPr>
          <w:color w:val="0000FF"/>
          <w:sz w:val="22"/>
          <w:szCs w:val="22"/>
        </w:rPr>
        <w:t xml:space="preserve">Московской области от </w:t>
      </w:r>
      <w:r w:rsidR="003D3B07" w:rsidRPr="007B0188">
        <w:rPr>
          <w:color w:val="0000FF"/>
          <w:sz w:val="22"/>
          <w:szCs w:val="22"/>
        </w:rPr>
        <w:t>11.05</w:t>
      </w:r>
      <w:r w:rsidR="00E126F0" w:rsidRPr="007B0188">
        <w:rPr>
          <w:color w:val="0000FF"/>
          <w:sz w:val="22"/>
          <w:szCs w:val="22"/>
        </w:rPr>
        <w:t>.2021</w:t>
      </w:r>
      <w:r w:rsidRPr="007B0188">
        <w:rPr>
          <w:color w:val="0000FF"/>
          <w:sz w:val="22"/>
          <w:szCs w:val="22"/>
        </w:rPr>
        <w:t xml:space="preserve"> </w:t>
      </w:r>
      <w:proofErr w:type="gramStart"/>
      <w:r w:rsidRPr="007B0188">
        <w:rPr>
          <w:color w:val="0000FF"/>
          <w:sz w:val="22"/>
          <w:szCs w:val="22"/>
        </w:rPr>
        <w:t>№ </w:t>
      </w:r>
      <w:r w:rsidR="0018547F" w:rsidRPr="007B0188">
        <w:rPr>
          <w:color w:val="0000FF"/>
          <w:sz w:val="22"/>
          <w:szCs w:val="22"/>
        </w:rPr>
        <w:t xml:space="preserve"> </w:t>
      </w:r>
      <w:r w:rsidR="00CE614A" w:rsidRPr="007B0188">
        <w:rPr>
          <w:color w:val="0000FF"/>
          <w:sz w:val="22"/>
          <w:szCs w:val="22"/>
        </w:rPr>
        <w:t>2013</w:t>
      </w:r>
      <w:proofErr w:type="gramEnd"/>
      <w:r w:rsidR="0018547F" w:rsidRPr="007B0188">
        <w:rPr>
          <w:color w:val="0000FF"/>
          <w:sz w:val="22"/>
          <w:szCs w:val="22"/>
        </w:rPr>
        <w:t xml:space="preserve"> </w:t>
      </w:r>
      <w:r w:rsidR="00E126F0" w:rsidRPr="007B0188">
        <w:rPr>
          <w:color w:val="0000FF"/>
          <w:sz w:val="22"/>
          <w:szCs w:val="22"/>
        </w:rPr>
        <w:t>«</w:t>
      </w:r>
      <w:r w:rsidR="00B052B2" w:rsidRPr="00A80AC4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участка, категория земель – земли населенных пункто</w:t>
      </w:r>
      <w:r w:rsidR="003F1719">
        <w:rPr>
          <w:color w:val="0000FF"/>
          <w:sz w:val="22"/>
          <w:szCs w:val="22"/>
        </w:rPr>
        <w:t>в, с видом разрешенного использо</w:t>
      </w:r>
      <w:r w:rsidR="00B052B2" w:rsidRPr="00A80AC4">
        <w:rPr>
          <w:color w:val="0000FF"/>
          <w:sz w:val="22"/>
          <w:szCs w:val="22"/>
        </w:rPr>
        <w:t xml:space="preserve">вания – </w:t>
      </w:r>
      <w:r w:rsidR="00941EDC" w:rsidRPr="00941EDC">
        <w:rPr>
          <w:color w:val="0000FF"/>
          <w:sz w:val="22"/>
          <w:szCs w:val="22"/>
        </w:rPr>
        <w:t>для ведения личного подсобного хозяйства</w:t>
      </w:r>
      <w:r w:rsidR="00941EDC">
        <w:rPr>
          <w:color w:val="0000FF"/>
          <w:sz w:val="22"/>
          <w:szCs w:val="22"/>
        </w:rPr>
        <w:t>,</w:t>
      </w:r>
      <w:r w:rsidR="00B052B2" w:rsidRPr="00A80AC4">
        <w:rPr>
          <w:color w:val="0000FF"/>
          <w:sz w:val="22"/>
          <w:szCs w:val="22"/>
        </w:rPr>
        <w:t xml:space="preserve"> местоположение:</w:t>
      </w:r>
      <w:r w:rsidR="00B052B2">
        <w:rPr>
          <w:color w:val="0000FF"/>
          <w:sz w:val="22"/>
          <w:szCs w:val="22"/>
        </w:rPr>
        <w:t xml:space="preserve"> </w:t>
      </w:r>
      <w:r w:rsidR="009378A7" w:rsidRPr="007B0188">
        <w:rPr>
          <w:color w:val="0000FF"/>
          <w:sz w:val="22"/>
          <w:szCs w:val="22"/>
        </w:rPr>
        <w:t>Российская Федерация</w:t>
      </w:r>
      <w:r w:rsidR="009378A7">
        <w:rPr>
          <w:color w:val="0000FF"/>
          <w:sz w:val="22"/>
          <w:szCs w:val="22"/>
        </w:rPr>
        <w:t xml:space="preserve">, </w:t>
      </w:r>
      <w:r w:rsidR="00B052B2" w:rsidRPr="00A80AC4">
        <w:rPr>
          <w:color w:val="0000FF"/>
          <w:sz w:val="22"/>
          <w:szCs w:val="22"/>
        </w:rPr>
        <w:t>Московская область</w:t>
      </w:r>
      <w:r w:rsidR="00B052B2">
        <w:rPr>
          <w:color w:val="0000FF"/>
          <w:sz w:val="22"/>
          <w:szCs w:val="22"/>
        </w:rPr>
        <w:t>,</w:t>
      </w:r>
      <w:r w:rsidR="003D3B07" w:rsidRPr="007B0188">
        <w:rPr>
          <w:color w:val="0000FF"/>
          <w:sz w:val="22"/>
          <w:szCs w:val="22"/>
        </w:rPr>
        <w:t xml:space="preserve"> Воскресенский район, </w:t>
      </w:r>
      <w:r w:rsidR="00CE614A" w:rsidRPr="007B0188">
        <w:rPr>
          <w:color w:val="0000FF"/>
          <w:sz w:val="22"/>
          <w:szCs w:val="22"/>
        </w:rPr>
        <w:t>с</w:t>
      </w:r>
      <w:r w:rsidR="003D3B07" w:rsidRPr="007B0188">
        <w:rPr>
          <w:color w:val="0000FF"/>
          <w:sz w:val="22"/>
          <w:szCs w:val="22"/>
        </w:rPr>
        <w:t xml:space="preserve">. </w:t>
      </w:r>
      <w:proofErr w:type="spellStart"/>
      <w:r w:rsidR="00CE614A" w:rsidRPr="007B0188">
        <w:rPr>
          <w:color w:val="0000FF"/>
          <w:sz w:val="22"/>
          <w:szCs w:val="22"/>
        </w:rPr>
        <w:t>Ашитково</w:t>
      </w:r>
      <w:proofErr w:type="spellEnd"/>
      <w:r w:rsidR="003D3B07" w:rsidRPr="007B0188">
        <w:rPr>
          <w:color w:val="0000FF"/>
          <w:sz w:val="22"/>
          <w:szCs w:val="22"/>
        </w:rPr>
        <w:t xml:space="preserve">, ул. </w:t>
      </w:r>
      <w:proofErr w:type="spellStart"/>
      <w:r w:rsidR="00CE614A" w:rsidRPr="007B0188">
        <w:rPr>
          <w:color w:val="0000FF"/>
          <w:sz w:val="22"/>
          <w:szCs w:val="22"/>
        </w:rPr>
        <w:t>Климовка</w:t>
      </w:r>
      <w:proofErr w:type="spellEnd"/>
      <w:r w:rsidR="003D3B07" w:rsidRPr="007B0188">
        <w:rPr>
          <w:color w:val="0000FF"/>
          <w:sz w:val="22"/>
          <w:szCs w:val="22"/>
        </w:rPr>
        <w:t xml:space="preserve">, уч. </w:t>
      </w:r>
      <w:r w:rsidR="00CE614A" w:rsidRPr="007B0188">
        <w:rPr>
          <w:color w:val="0000FF"/>
          <w:sz w:val="22"/>
          <w:szCs w:val="22"/>
        </w:rPr>
        <w:t>60</w:t>
      </w:r>
      <w:r w:rsidR="00E126F0" w:rsidRPr="007B0188">
        <w:rPr>
          <w:color w:val="0000FF"/>
          <w:sz w:val="22"/>
          <w:szCs w:val="22"/>
        </w:rPr>
        <w:t>»</w:t>
      </w:r>
      <w:bookmarkStart w:id="1" w:name="_GoBack"/>
      <w:bookmarkEnd w:id="1"/>
      <w:r w:rsidR="009378A7" w:rsidRPr="007B0188">
        <w:rPr>
          <w:color w:val="0000FF"/>
          <w:sz w:val="22"/>
          <w:szCs w:val="22"/>
        </w:rPr>
        <w:t xml:space="preserve"> </w:t>
      </w:r>
      <w:r w:rsidRPr="007B0188">
        <w:rPr>
          <w:color w:val="0000FF"/>
          <w:sz w:val="22"/>
          <w:szCs w:val="22"/>
        </w:rPr>
        <w:t>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4C9F376E" w14:textId="08C876D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131E48B6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3D3BC449" w:rsidR="004549E1" w:rsidRPr="003D3B07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ED67769" w14:textId="77777777" w:rsidR="00315DC9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7B0188" w:rsidRPr="007B0188">
        <w:rPr>
          <w:color w:val="0000FF"/>
          <w:sz w:val="22"/>
          <w:szCs w:val="22"/>
        </w:rPr>
        <w:t xml:space="preserve">Российская Федерация, Московская область, Воскресенский район, сельское поселение </w:t>
      </w:r>
      <w:proofErr w:type="spellStart"/>
      <w:r w:rsidR="007B0188" w:rsidRPr="007B0188">
        <w:rPr>
          <w:color w:val="0000FF"/>
          <w:sz w:val="22"/>
          <w:szCs w:val="22"/>
        </w:rPr>
        <w:t>Ашитковское</w:t>
      </w:r>
      <w:proofErr w:type="spellEnd"/>
      <w:r w:rsidR="007B0188" w:rsidRPr="007B0188">
        <w:rPr>
          <w:color w:val="0000FF"/>
          <w:sz w:val="22"/>
          <w:szCs w:val="22"/>
        </w:rPr>
        <w:t xml:space="preserve">, с. </w:t>
      </w:r>
      <w:proofErr w:type="spellStart"/>
      <w:r w:rsidR="007B0188" w:rsidRPr="007B0188">
        <w:rPr>
          <w:color w:val="0000FF"/>
          <w:sz w:val="22"/>
          <w:szCs w:val="22"/>
        </w:rPr>
        <w:t>Ашитково</w:t>
      </w:r>
      <w:proofErr w:type="spellEnd"/>
      <w:r w:rsidR="007B0188" w:rsidRPr="007B0188">
        <w:rPr>
          <w:color w:val="0000FF"/>
          <w:sz w:val="22"/>
          <w:szCs w:val="22"/>
        </w:rPr>
        <w:t xml:space="preserve">, ул. </w:t>
      </w:r>
      <w:proofErr w:type="spellStart"/>
      <w:r w:rsidR="007B0188" w:rsidRPr="007B0188">
        <w:rPr>
          <w:color w:val="0000FF"/>
          <w:sz w:val="22"/>
          <w:szCs w:val="22"/>
        </w:rPr>
        <w:t>Климовка</w:t>
      </w:r>
      <w:proofErr w:type="spellEnd"/>
      <w:r w:rsidR="007B0188" w:rsidRPr="007B0188">
        <w:rPr>
          <w:color w:val="0000FF"/>
          <w:sz w:val="22"/>
          <w:szCs w:val="22"/>
        </w:rPr>
        <w:t>, уч. 60</w:t>
      </w:r>
      <w:r w:rsidR="00315DC9">
        <w:rPr>
          <w:color w:val="0000FF"/>
          <w:sz w:val="22"/>
          <w:szCs w:val="22"/>
        </w:rPr>
        <w:t>.</w:t>
      </w:r>
    </w:p>
    <w:permEnd w:id="1201879608"/>
    <w:p w14:paraId="55E57AF4" w14:textId="57CDD7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47F">
        <w:rPr>
          <w:color w:val="0000FF"/>
          <w:sz w:val="22"/>
          <w:szCs w:val="22"/>
        </w:rPr>
        <w:t xml:space="preserve"> </w:t>
      </w:r>
      <w:r w:rsidR="007B0188" w:rsidRPr="007B0188">
        <w:rPr>
          <w:color w:val="0000FF"/>
          <w:sz w:val="22"/>
          <w:szCs w:val="22"/>
        </w:rPr>
        <w:t>1 200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561C2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B0188" w:rsidRPr="007B0188">
        <w:rPr>
          <w:color w:val="0000FF"/>
          <w:sz w:val="22"/>
          <w:szCs w:val="22"/>
        </w:rPr>
        <w:t>50:29:0010404:2494</w:t>
      </w:r>
      <w:r w:rsidR="00BA0522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7B0188" w:rsidRPr="007B0188">
        <w:rPr>
          <w:color w:val="0000FF"/>
          <w:sz w:val="22"/>
          <w:szCs w:val="22"/>
        </w:rPr>
        <w:t>21</w:t>
      </w:r>
      <w:r w:rsidR="001B12BB" w:rsidRPr="007B0188">
        <w:rPr>
          <w:color w:val="0000FF"/>
          <w:sz w:val="22"/>
          <w:szCs w:val="22"/>
        </w:rPr>
        <w:t>.</w:t>
      </w:r>
      <w:r w:rsidR="00332F0A" w:rsidRPr="007B0188">
        <w:rPr>
          <w:color w:val="0000FF"/>
          <w:sz w:val="22"/>
          <w:szCs w:val="22"/>
        </w:rPr>
        <w:t>04</w:t>
      </w:r>
      <w:r w:rsidR="001B12BB" w:rsidRPr="007B0188">
        <w:rPr>
          <w:color w:val="0000FF"/>
          <w:sz w:val="22"/>
          <w:szCs w:val="22"/>
        </w:rPr>
        <w:t xml:space="preserve">.2021 № </w:t>
      </w:r>
      <w:r w:rsidR="007B0188" w:rsidRPr="007B0188">
        <w:rPr>
          <w:color w:val="0000FF"/>
          <w:sz w:val="22"/>
          <w:szCs w:val="22"/>
        </w:rPr>
        <w:t>99/2021/388834893</w:t>
      </w:r>
      <w:r w:rsidR="001B12BB" w:rsidRPr="008520B6">
        <w:rPr>
          <w:color w:val="0000FF"/>
          <w:sz w:val="22"/>
          <w:szCs w:val="22"/>
        </w:rPr>
        <w:t>)</w:t>
      </w:r>
      <w:r w:rsidR="00315DC9">
        <w:rPr>
          <w:color w:val="0000FF"/>
          <w:sz w:val="22"/>
          <w:szCs w:val="22"/>
        </w:rPr>
        <w:t xml:space="preserve"> -</w:t>
      </w:r>
      <w:r w:rsidR="001B12BB" w:rsidRPr="008520B6">
        <w:rPr>
          <w:color w:val="0000FF"/>
          <w:sz w:val="22"/>
          <w:szCs w:val="22"/>
        </w:rPr>
        <w:t xml:space="preserve"> (Приложение 2)</w:t>
      </w:r>
      <w:permEnd w:id="266026021"/>
    </w:p>
    <w:p w14:paraId="33EDEDC7" w14:textId="70A6D30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8520B6">
        <w:rPr>
          <w:color w:val="0000FF"/>
          <w:sz w:val="22"/>
          <w:szCs w:val="22"/>
        </w:rPr>
        <w:br/>
      </w:r>
      <w:r w:rsidR="00E126F0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B0188" w:rsidRPr="007B0188">
        <w:rPr>
          <w:color w:val="0000FF"/>
          <w:sz w:val="22"/>
          <w:szCs w:val="22"/>
        </w:rPr>
        <w:t xml:space="preserve">21.04.2021 </w:t>
      </w:r>
      <w:r w:rsidR="007B0188">
        <w:rPr>
          <w:color w:val="0000FF"/>
          <w:sz w:val="22"/>
          <w:szCs w:val="22"/>
        </w:rPr>
        <w:br/>
      </w:r>
      <w:r w:rsidR="007B0188" w:rsidRPr="007B0188">
        <w:rPr>
          <w:color w:val="0000FF"/>
          <w:sz w:val="22"/>
          <w:szCs w:val="22"/>
        </w:rPr>
        <w:t>№ 99/2021/388834893</w:t>
      </w:r>
      <w:r w:rsidR="00E126F0" w:rsidRPr="008520B6">
        <w:rPr>
          <w:color w:val="0000FF"/>
          <w:sz w:val="22"/>
          <w:szCs w:val="22"/>
        </w:rPr>
        <w:t>) 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872E2B" w14:textId="70290A2E" w:rsidR="000C7F94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D87A04">
        <w:rPr>
          <w:color w:val="0000FF"/>
          <w:sz w:val="22"/>
          <w:szCs w:val="22"/>
        </w:rPr>
        <w:br/>
      </w:r>
      <w:r w:rsidR="008520B6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673D1D" w:rsidRPr="00673D1D">
        <w:rPr>
          <w:color w:val="0000FF"/>
          <w:sz w:val="22"/>
          <w:szCs w:val="22"/>
        </w:rPr>
        <w:t>09</w:t>
      </w:r>
      <w:r w:rsidR="008520B6" w:rsidRPr="00673D1D">
        <w:rPr>
          <w:color w:val="0000FF"/>
          <w:sz w:val="22"/>
          <w:szCs w:val="22"/>
        </w:rPr>
        <w:t>.</w:t>
      </w:r>
      <w:r w:rsidR="00673D1D" w:rsidRPr="00673D1D">
        <w:rPr>
          <w:color w:val="0000FF"/>
          <w:sz w:val="22"/>
          <w:szCs w:val="22"/>
        </w:rPr>
        <w:t>02</w:t>
      </w:r>
      <w:r w:rsidR="008520B6" w:rsidRPr="00673D1D">
        <w:rPr>
          <w:color w:val="0000FF"/>
          <w:sz w:val="22"/>
          <w:szCs w:val="22"/>
        </w:rPr>
        <w:t>.2021 № Г</w:t>
      </w:r>
      <w:r w:rsidR="00CF2CBF" w:rsidRPr="00673D1D">
        <w:rPr>
          <w:color w:val="0000FF"/>
          <w:sz w:val="22"/>
          <w:szCs w:val="22"/>
        </w:rPr>
        <w:t>З</w:t>
      </w:r>
      <w:r w:rsidR="003D3B07" w:rsidRPr="00673D1D">
        <w:rPr>
          <w:color w:val="0000FF"/>
          <w:sz w:val="22"/>
          <w:szCs w:val="22"/>
        </w:rPr>
        <w:t>-</w:t>
      </w:r>
      <w:r w:rsidR="00673D1D" w:rsidRPr="00673D1D">
        <w:rPr>
          <w:color w:val="0000FF"/>
          <w:sz w:val="22"/>
          <w:szCs w:val="22"/>
        </w:rPr>
        <w:t>21-000745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673D1D">
        <w:rPr>
          <w:color w:val="0000FF"/>
          <w:sz w:val="22"/>
          <w:szCs w:val="22"/>
        </w:rPr>
        <w:t>23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3D3B07">
        <w:rPr>
          <w:color w:val="0000FF"/>
          <w:sz w:val="22"/>
          <w:szCs w:val="22"/>
        </w:rPr>
        <w:t>10</w:t>
      </w:r>
      <w:r w:rsidR="00673D1D">
        <w:rPr>
          <w:color w:val="0000FF"/>
          <w:sz w:val="22"/>
          <w:szCs w:val="22"/>
        </w:rPr>
        <w:t>03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E940A4">
        <w:rPr>
          <w:color w:val="0000FF"/>
          <w:sz w:val="22"/>
          <w:szCs w:val="22"/>
        </w:rPr>
        <w:t>19</w:t>
      </w:r>
      <w:r w:rsidR="008520B6" w:rsidRPr="00673D1D">
        <w:rPr>
          <w:color w:val="0000FF"/>
          <w:sz w:val="22"/>
          <w:szCs w:val="22"/>
        </w:rPr>
        <w:t>.</w:t>
      </w:r>
      <w:r w:rsidR="00332F0A" w:rsidRPr="00673D1D">
        <w:rPr>
          <w:color w:val="0000FF"/>
          <w:sz w:val="22"/>
          <w:szCs w:val="22"/>
        </w:rPr>
        <w:t>04</w:t>
      </w:r>
      <w:r w:rsidR="008520B6" w:rsidRPr="00673D1D">
        <w:rPr>
          <w:color w:val="0000FF"/>
          <w:sz w:val="22"/>
          <w:szCs w:val="22"/>
        </w:rPr>
        <w:t>.2021 № 1</w:t>
      </w:r>
      <w:r w:rsidR="008520B6" w:rsidRPr="008520B6">
        <w:rPr>
          <w:color w:val="0000FF"/>
          <w:sz w:val="22"/>
          <w:szCs w:val="22"/>
        </w:rPr>
        <w:t xml:space="preserve"> (Приложение 4</w:t>
      </w:r>
      <w:r w:rsidR="00332F0A">
        <w:rPr>
          <w:color w:val="0000FF"/>
          <w:sz w:val="22"/>
          <w:szCs w:val="22"/>
        </w:rPr>
        <w:t>)</w:t>
      </w:r>
      <w:r w:rsidR="00D501ED">
        <w:rPr>
          <w:color w:val="0000FF"/>
          <w:sz w:val="22"/>
          <w:szCs w:val="22"/>
        </w:rPr>
        <w:t>,</w:t>
      </w:r>
    </w:p>
    <w:p w14:paraId="40C099FB" w14:textId="492B2317" w:rsidR="00D501ED" w:rsidRPr="00D501ED" w:rsidRDefault="00D501ED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в том числе Земельный участок</w:t>
      </w:r>
      <w:r w:rsidRPr="00D501ED">
        <w:rPr>
          <w:color w:val="0000FF"/>
          <w:sz w:val="22"/>
          <w:szCs w:val="22"/>
        </w:rPr>
        <w:t xml:space="preserve">: </w:t>
      </w:r>
    </w:p>
    <w:p w14:paraId="0F37288E" w14:textId="523EE65F" w:rsidR="00673D1D" w:rsidRDefault="00673D1D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F834D3" w14:textId="77777777" w:rsidR="00315DC9" w:rsidRDefault="00D501ED" w:rsidP="00315DC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</w:rPr>
        <w:t xml:space="preserve">- </w:t>
      </w:r>
      <w:r w:rsidRPr="002E5A5F">
        <w:rPr>
          <w:color w:val="0000FF"/>
          <w:sz w:val="22"/>
          <w:szCs w:val="22"/>
        </w:rPr>
        <w:t>полностью расположен в зоне акустического дискомфорта от аэропортов</w:t>
      </w:r>
      <w:r w:rsidR="00315DC9">
        <w:rPr>
          <w:color w:val="0000FF"/>
          <w:sz w:val="22"/>
          <w:szCs w:val="22"/>
        </w:rPr>
        <w:t>.</w:t>
      </w:r>
    </w:p>
    <w:p w14:paraId="47C64F26" w14:textId="77777777" w:rsidR="00315DC9" w:rsidRDefault="00315DC9" w:rsidP="00315DC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F6AA31" w14:textId="38260403" w:rsidR="00673D1D" w:rsidRPr="00D501ED" w:rsidRDefault="00315DC9" w:rsidP="00315DC9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>
        <w:rPr>
          <w:color w:val="0000FF"/>
          <w:sz w:val="22"/>
          <w:szCs w:val="22"/>
        </w:rPr>
        <w:t>И</w:t>
      </w:r>
      <w:r w:rsidR="007A76AA" w:rsidRPr="002E5A5F">
        <w:rPr>
          <w:color w:val="0000FF"/>
          <w:sz w:val="22"/>
          <w:szCs w:val="22"/>
        </w:rPr>
        <w:t xml:space="preserve">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="007A76AA" w:rsidRPr="002E5A5F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 w:rsidR="007A76AA" w:rsidRPr="00D501ED">
        <w:rPr>
          <w:color w:val="0000FF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40038E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D3B07" w:rsidRPr="00673D1D">
        <w:rPr>
          <w:color w:val="0000FF"/>
          <w:sz w:val="22"/>
          <w:szCs w:val="22"/>
        </w:rPr>
        <w:t>для ведения личного подсобного хозяйства</w:t>
      </w:r>
      <w:r w:rsidR="003D3B07" w:rsidRPr="003D3B07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574C221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673D1D" w:rsidRPr="00673D1D">
        <w:rPr>
          <w:color w:val="0000FF"/>
          <w:sz w:val="22"/>
          <w:szCs w:val="22"/>
        </w:rPr>
        <w:t xml:space="preserve">09.02.2021 </w:t>
      </w:r>
      <w:r w:rsidR="00673D1D">
        <w:rPr>
          <w:color w:val="0000FF"/>
          <w:sz w:val="22"/>
          <w:szCs w:val="22"/>
        </w:rPr>
        <w:br/>
      </w:r>
      <w:r w:rsidR="00673D1D" w:rsidRPr="00673D1D">
        <w:rPr>
          <w:color w:val="0000FF"/>
          <w:sz w:val="22"/>
          <w:szCs w:val="22"/>
        </w:rPr>
        <w:t>№ ГЗ-21-000745</w:t>
      </w:r>
      <w:r w:rsidR="003D3B07" w:rsidRPr="003D3B07">
        <w:rPr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(Приложение 4)</w:t>
      </w:r>
      <w:r w:rsidR="00315DC9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 xml:space="preserve">- </w:t>
      </w:r>
      <w:proofErr w:type="gramStart"/>
      <w:r w:rsidRPr="00242F27">
        <w:rPr>
          <w:b/>
          <w:sz w:val="22"/>
          <w:szCs w:val="22"/>
        </w:rPr>
        <w:t>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proofErr w:type="gramEnd"/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5D84E5BD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АО «</w:t>
      </w:r>
      <w:proofErr w:type="spellStart"/>
      <w:r w:rsidR="008520B6" w:rsidRPr="008520B6">
        <w:rPr>
          <w:color w:val="0000FF"/>
          <w:sz w:val="22"/>
          <w:szCs w:val="22"/>
        </w:rPr>
        <w:t>Мособлгаз</w:t>
      </w:r>
      <w:proofErr w:type="spellEnd"/>
      <w:r w:rsidR="008520B6" w:rsidRPr="008520B6">
        <w:rPr>
          <w:color w:val="0000FF"/>
          <w:sz w:val="22"/>
          <w:szCs w:val="22"/>
        </w:rPr>
        <w:t xml:space="preserve">» «Юго-Восток» от </w:t>
      </w:r>
      <w:r w:rsidR="00DA0E36">
        <w:rPr>
          <w:color w:val="0000FF"/>
          <w:sz w:val="22"/>
          <w:szCs w:val="22"/>
        </w:rPr>
        <w:t>30</w:t>
      </w:r>
      <w:r w:rsidR="008520B6" w:rsidRPr="00DA0E36">
        <w:rPr>
          <w:color w:val="0000FF"/>
          <w:sz w:val="22"/>
          <w:szCs w:val="22"/>
        </w:rPr>
        <w:t>.</w:t>
      </w:r>
      <w:r w:rsidR="00DA0E36" w:rsidRPr="00DA0E36">
        <w:rPr>
          <w:color w:val="0000FF"/>
          <w:sz w:val="22"/>
          <w:szCs w:val="22"/>
        </w:rPr>
        <w:t>03</w:t>
      </w:r>
      <w:r w:rsidR="008520B6" w:rsidRPr="00DA0E36">
        <w:rPr>
          <w:color w:val="0000FF"/>
          <w:sz w:val="22"/>
          <w:szCs w:val="22"/>
        </w:rPr>
        <w:t xml:space="preserve">.2021 </w:t>
      </w:r>
      <w:r w:rsidR="008520B6" w:rsidRPr="00DA0E36">
        <w:rPr>
          <w:color w:val="0000FF"/>
          <w:sz w:val="22"/>
          <w:szCs w:val="22"/>
        </w:rPr>
        <w:br/>
        <w:t xml:space="preserve">№ </w:t>
      </w:r>
      <w:r w:rsidR="00DA0E36" w:rsidRPr="00DA0E36">
        <w:rPr>
          <w:color w:val="0000FF"/>
          <w:sz w:val="22"/>
          <w:szCs w:val="22"/>
        </w:rPr>
        <w:t>2111</w:t>
      </w:r>
      <w:r w:rsidR="008520B6" w:rsidRPr="00DA0E36">
        <w:rPr>
          <w:color w:val="0000FF"/>
          <w:sz w:val="22"/>
          <w:szCs w:val="22"/>
        </w:rPr>
        <w:t>/ЮВ</w:t>
      </w:r>
      <w:r w:rsidR="00DA0E36" w:rsidRPr="00DA0E36">
        <w:rPr>
          <w:color w:val="0000FF"/>
          <w:sz w:val="22"/>
          <w:szCs w:val="22"/>
        </w:rPr>
        <w:t>/01</w:t>
      </w:r>
      <w:r w:rsidR="000C7F94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66815ADC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ПАО «</w:t>
      </w:r>
      <w:proofErr w:type="spellStart"/>
      <w:r w:rsidR="008520B6" w:rsidRPr="008520B6">
        <w:rPr>
          <w:color w:val="0000FF"/>
          <w:sz w:val="22"/>
          <w:szCs w:val="22"/>
        </w:rPr>
        <w:t>Россети</w:t>
      </w:r>
      <w:proofErr w:type="spellEnd"/>
      <w:r w:rsidR="008520B6" w:rsidRPr="008520B6">
        <w:rPr>
          <w:color w:val="0000FF"/>
          <w:sz w:val="22"/>
          <w:szCs w:val="22"/>
        </w:rPr>
        <w:t xml:space="preserve"> Московский регион» - Восточные электрические сети от </w:t>
      </w:r>
      <w:r w:rsidR="00332F0A" w:rsidRPr="00E940A4">
        <w:rPr>
          <w:color w:val="0000FF"/>
          <w:sz w:val="22"/>
          <w:szCs w:val="22"/>
        </w:rPr>
        <w:t>2</w:t>
      </w:r>
      <w:r w:rsidR="00E940A4" w:rsidRPr="00E940A4">
        <w:rPr>
          <w:color w:val="0000FF"/>
          <w:sz w:val="22"/>
          <w:szCs w:val="22"/>
        </w:rPr>
        <w:t>5</w:t>
      </w:r>
      <w:r w:rsidR="008520B6" w:rsidRPr="00E940A4">
        <w:rPr>
          <w:color w:val="0000FF"/>
          <w:sz w:val="22"/>
          <w:szCs w:val="22"/>
        </w:rPr>
        <w:t>.</w:t>
      </w:r>
      <w:r w:rsidR="00E940A4" w:rsidRPr="00E940A4">
        <w:rPr>
          <w:color w:val="0000FF"/>
          <w:sz w:val="22"/>
          <w:szCs w:val="22"/>
        </w:rPr>
        <w:t>03</w:t>
      </w:r>
      <w:r w:rsidR="008520B6" w:rsidRPr="00E940A4">
        <w:rPr>
          <w:color w:val="0000FF"/>
          <w:sz w:val="22"/>
          <w:szCs w:val="22"/>
        </w:rPr>
        <w:t>.2021 № ВЭС/010/</w:t>
      </w:r>
      <w:r w:rsidR="00E940A4" w:rsidRPr="00E940A4">
        <w:rPr>
          <w:color w:val="0000FF"/>
          <w:sz w:val="22"/>
          <w:szCs w:val="22"/>
        </w:rPr>
        <w:t>580</w:t>
      </w:r>
      <w:r w:rsidR="003D3B07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D149BBC" w14:textId="10847820" w:rsidR="003D3B07" w:rsidRPr="003D3B07" w:rsidRDefault="005F7055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8520B6" w:rsidRPr="00360980">
        <w:rPr>
          <w:color w:val="0000FF"/>
          <w:sz w:val="22"/>
          <w:szCs w:val="22"/>
        </w:rPr>
        <w:t xml:space="preserve">www.torgi.gov.ru: </w:t>
      </w:r>
      <w:r w:rsidR="003D3B07" w:rsidRPr="003D3B07">
        <w:rPr>
          <w:color w:val="0000FF"/>
          <w:sz w:val="22"/>
          <w:szCs w:val="22"/>
        </w:rPr>
        <w:t xml:space="preserve">№ </w:t>
      </w:r>
      <w:r w:rsidR="00DA0E36" w:rsidRPr="00DA0E36">
        <w:rPr>
          <w:color w:val="0000FF"/>
          <w:sz w:val="22"/>
          <w:szCs w:val="22"/>
        </w:rPr>
        <w:t>180221/1002017/03</w:t>
      </w:r>
      <w:r w:rsidR="003D3B07">
        <w:rPr>
          <w:color w:val="0000FF"/>
          <w:sz w:val="22"/>
          <w:szCs w:val="22"/>
        </w:rPr>
        <w:t xml:space="preserve">, лот </w:t>
      </w:r>
      <w:r w:rsidR="003D3B07" w:rsidRPr="00DA0E36">
        <w:rPr>
          <w:color w:val="0000FF"/>
          <w:sz w:val="22"/>
          <w:szCs w:val="22"/>
        </w:rPr>
        <w:t>№ 1</w:t>
      </w:r>
      <w:r w:rsidR="003D3B07">
        <w:rPr>
          <w:color w:val="0000FF"/>
          <w:sz w:val="22"/>
          <w:szCs w:val="22"/>
        </w:rPr>
        <w:t xml:space="preserve">, дата </w:t>
      </w:r>
      <w:r w:rsidR="003D3B07" w:rsidRPr="003D3B07">
        <w:rPr>
          <w:color w:val="0000FF"/>
          <w:sz w:val="22"/>
          <w:szCs w:val="22"/>
        </w:rPr>
        <w:t xml:space="preserve">публикации </w:t>
      </w:r>
      <w:r w:rsidR="00DA0E36">
        <w:rPr>
          <w:color w:val="0000FF"/>
          <w:sz w:val="22"/>
          <w:szCs w:val="22"/>
        </w:rPr>
        <w:t>18</w:t>
      </w:r>
      <w:r w:rsidR="00DA0E36" w:rsidRPr="00DA0E36">
        <w:rPr>
          <w:color w:val="0000FF"/>
          <w:sz w:val="22"/>
          <w:szCs w:val="22"/>
        </w:rPr>
        <w:t>.02.2021</w:t>
      </w:r>
      <w:r w:rsidR="003D3B07" w:rsidRPr="003D3B07">
        <w:rPr>
          <w:color w:val="0000FF"/>
          <w:sz w:val="22"/>
          <w:szCs w:val="22"/>
        </w:rPr>
        <w:t>;</w:t>
      </w:r>
    </w:p>
    <w:p w14:paraId="1AA76C11" w14:textId="3728D25E" w:rsidR="003D3B07" w:rsidRPr="003D3B0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 xml:space="preserve">- в газете </w:t>
      </w:r>
      <w:r w:rsidRPr="00DA0E36">
        <w:rPr>
          <w:color w:val="0000FF"/>
          <w:sz w:val="22"/>
          <w:szCs w:val="22"/>
        </w:rPr>
        <w:t>«Наш</w:t>
      </w:r>
      <w:r w:rsidR="00DA0E36" w:rsidRPr="00DA0E36">
        <w:rPr>
          <w:color w:val="0000FF"/>
          <w:sz w:val="22"/>
          <w:szCs w:val="22"/>
        </w:rPr>
        <w:t>е</w:t>
      </w:r>
      <w:r w:rsidRPr="00DA0E36">
        <w:rPr>
          <w:color w:val="0000FF"/>
          <w:sz w:val="22"/>
          <w:szCs w:val="22"/>
        </w:rPr>
        <w:t xml:space="preserve"> </w:t>
      </w:r>
      <w:r w:rsidR="00DA0E36" w:rsidRPr="00DA0E36">
        <w:rPr>
          <w:color w:val="0000FF"/>
          <w:sz w:val="22"/>
          <w:szCs w:val="22"/>
        </w:rPr>
        <w:t>СЛОВО</w:t>
      </w:r>
      <w:r w:rsidRPr="00DA0E36">
        <w:rPr>
          <w:color w:val="0000FF"/>
          <w:sz w:val="22"/>
          <w:szCs w:val="22"/>
        </w:rPr>
        <w:t xml:space="preserve">» от </w:t>
      </w:r>
      <w:r w:rsidR="00DA0E36" w:rsidRPr="00DA0E36">
        <w:rPr>
          <w:color w:val="0000FF"/>
          <w:sz w:val="22"/>
          <w:szCs w:val="22"/>
        </w:rPr>
        <w:t>17.02.2021 № 6 (13279</w:t>
      </w:r>
      <w:r w:rsidRPr="00DA0E36">
        <w:rPr>
          <w:color w:val="0000FF"/>
          <w:sz w:val="22"/>
          <w:szCs w:val="22"/>
        </w:rPr>
        <w:t>)</w:t>
      </w:r>
      <w:r w:rsidRPr="003D3B07">
        <w:rPr>
          <w:color w:val="0000FF"/>
          <w:sz w:val="22"/>
          <w:szCs w:val="22"/>
        </w:rPr>
        <w:t>;</w:t>
      </w:r>
    </w:p>
    <w:p w14:paraId="6ED72DC2" w14:textId="5264F5D3" w:rsidR="00242F2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>- 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3D3B07">
        <w:rPr>
          <w:color w:val="0000FF"/>
          <w:sz w:val="22"/>
          <w:szCs w:val="22"/>
        </w:rPr>
        <w:t xml:space="preserve">www.vos-mo.ru от </w:t>
      </w:r>
      <w:r w:rsidR="00DA0E36">
        <w:rPr>
          <w:color w:val="0000FF"/>
          <w:sz w:val="22"/>
          <w:szCs w:val="22"/>
        </w:rPr>
        <w:t>11.02.2021</w:t>
      </w:r>
      <w:r w:rsidRPr="00DA0E36">
        <w:rPr>
          <w:color w:val="0000FF"/>
          <w:sz w:val="22"/>
          <w:szCs w:val="22"/>
        </w:rPr>
        <w:t>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8D399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06210" w:rsidRPr="00706210">
        <w:rPr>
          <w:b/>
          <w:color w:val="0000FF"/>
          <w:sz w:val="22"/>
          <w:szCs w:val="22"/>
        </w:rPr>
        <w:t>36</w:t>
      </w:r>
      <w:r w:rsidR="00332F0A">
        <w:rPr>
          <w:b/>
          <w:color w:val="0000FF"/>
          <w:sz w:val="22"/>
          <w:szCs w:val="22"/>
        </w:rPr>
        <w:t> </w:t>
      </w:r>
      <w:r w:rsidR="00706210">
        <w:rPr>
          <w:b/>
          <w:color w:val="0000FF"/>
          <w:sz w:val="22"/>
          <w:szCs w:val="22"/>
        </w:rPr>
        <w:t>454</w:t>
      </w:r>
      <w:r w:rsidR="00332F0A">
        <w:rPr>
          <w:b/>
          <w:color w:val="0000FF"/>
          <w:sz w:val="22"/>
          <w:szCs w:val="22"/>
        </w:rPr>
        <w:t>,</w:t>
      </w:r>
      <w:r w:rsidR="00706210">
        <w:rPr>
          <w:b/>
          <w:color w:val="0000FF"/>
          <w:sz w:val="22"/>
          <w:szCs w:val="22"/>
        </w:rPr>
        <w:t>80</w:t>
      </w:r>
      <w:r w:rsidR="00315DC9">
        <w:rPr>
          <w:b/>
          <w:color w:val="0000FF"/>
          <w:sz w:val="22"/>
          <w:szCs w:val="22"/>
        </w:rPr>
        <w:t xml:space="preserve"> </w:t>
      </w:r>
      <w:r w:rsidR="00315DC9" w:rsidRPr="009062F2">
        <w:rPr>
          <w:b/>
          <w:color w:val="0000FF"/>
          <w:sz w:val="22"/>
          <w:szCs w:val="22"/>
        </w:rPr>
        <w:t>руб</w:t>
      </w:r>
      <w:r w:rsidR="00315DC9" w:rsidRPr="00242F27">
        <w:rPr>
          <w:b/>
          <w:color w:val="0000FF"/>
          <w:sz w:val="22"/>
          <w:szCs w:val="22"/>
        </w:rPr>
        <w:t>.</w:t>
      </w:r>
      <w:r w:rsidR="00332F0A">
        <w:rPr>
          <w:b/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>(</w:t>
      </w:r>
      <w:r w:rsidR="00B52F65" w:rsidRPr="00B52F65">
        <w:rPr>
          <w:color w:val="0000FF"/>
          <w:sz w:val="22"/>
          <w:szCs w:val="22"/>
        </w:rPr>
        <w:t xml:space="preserve">Тридцать шесть тысяч четыреста </w:t>
      </w:r>
      <w:r w:rsidR="00B52F65">
        <w:rPr>
          <w:color w:val="0000FF"/>
          <w:sz w:val="22"/>
          <w:szCs w:val="22"/>
        </w:rPr>
        <w:t xml:space="preserve">пятьдесят четыре руб. </w:t>
      </w:r>
      <w:r w:rsidR="00B52F65">
        <w:rPr>
          <w:color w:val="0000FF"/>
          <w:sz w:val="22"/>
          <w:szCs w:val="22"/>
        </w:rPr>
        <w:br/>
        <w:t>80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528F1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06210" w:rsidRPr="00706210">
        <w:rPr>
          <w:b/>
          <w:color w:val="0000FF"/>
          <w:sz w:val="22"/>
          <w:szCs w:val="22"/>
        </w:rPr>
        <w:t>1 093</w:t>
      </w:r>
      <w:r w:rsidR="00360980">
        <w:rPr>
          <w:b/>
          <w:color w:val="0000FF"/>
          <w:sz w:val="22"/>
          <w:szCs w:val="22"/>
        </w:rPr>
        <w:t>,</w:t>
      </w:r>
      <w:r w:rsidR="00706210">
        <w:rPr>
          <w:b/>
          <w:color w:val="0000FF"/>
          <w:sz w:val="22"/>
          <w:szCs w:val="22"/>
        </w:rPr>
        <w:t>64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52F65" w:rsidRPr="00B52F65">
        <w:rPr>
          <w:color w:val="0000FF"/>
          <w:sz w:val="22"/>
          <w:szCs w:val="22"/>
        </w:rPr>
        <w:t>Одна тысяч</w:t>
      </w:r>
      <w:r w:rsidR="00B52F65">
        <w:rPr>
          <w:color w:val="0000FF"/>
          <w:sz w:val="22"/>
          <w:szCs w:val="22"/>
        </w:rPr>
        <w:t>а девяносто три руб. 64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CFD9F89" w:rsidR="00A67EBD" w:rsidRPr="003D3B0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06210" w:rsidRPr="00706210">
        <w:rPr>
          <w:b/>
          <w:color w:val="0000FF"/>
          <w:sz w:val="22"/>
          <w:szCs w:val="22"/>
        </w:rPr>
        <w:t>36</w:t>
      </w:r>
      <w:r w:rsidR="00706210">
        <w:rPr>
          <w:b/>
          <w:color w:val="0000FF"/>
          <w:sz w:val="22"/>
          <w:szCs w:val="22"/>
        </w:rPr>
        <w:t> 454,80</w:t>
      </w:r>
      <w:r w:rsidR="00315DC9">
        <w:rPr>
          <w:b/>
          <w:color w:val="0000FF"/>
          <w:sz w:val="22"/>
          <w:szCs w:val="22"/>
        </w:rPr>
        <w:t xml:space="preserve"> </w:t>
      </w:r>
      <w:r w:rsidR="00315DC9" w:rsidRPr="009062F2">
        <w:rPr>
          <w:b/>
          <w:color w:val="0000FF"/>
          <w:sz w:val="22"/>
          <w:szCs w:val="22"/>
        </w:rPr>
        <w:t>руб</w:t>
      </w:r>
      <w:r w:rsidR="00315DC9" w:rsidRPr="00242F27">
        <w:rPr>
          <w:b/>
          <w:color w:val="0000FF"/>
          <w:sz w:val="22"/>
          <w:szCs w:val="22"/>
        </w:rPr>
        <w:t>.</w:t>
      </w:r>
      <w:r w:rsidR="003D3B07" w:rsidRPr="003D3B07">
        <w:rPr>
          <w:b/>
          <w:color w:val="0000FF"/>
          <w:sz w:val="22"/>
          <w:szCs w:val="22"/>
        </w:rPr>
        <w:t xml:space="preserve"> </w:t>
      </w:r>
      <w:r w:rsidR="00E528D6" w:rsidRPr="00E528D6">
        <w:rPr>
          <w:bCs/>
          <w:color w:val="0000FF"/>
          <w:sz w:val="22"/>
          <w:szCs w:val="22"/>
        </w:rPr>
        <w:t>(</w:t>
      </w:r>
      <w:r w:rsidR="00B52F65" w:rsidRPr="00B52F65">
        <w:rPr>
          <w:bCs/>
          <w:color w:val="0000FF"/>
          <w:sz w:val="22"/>
          <w:szCs w:val="22"/>
        </w:rPr>
        <w:t xml:space="preserve">Тридцать шесть тысяч четыреста </w:t>
      </w:r>
      <w:r w:rsidR="00B52F65">
        <w:rPr>
          <w:bCs/>
          <w:color w:val="0000FF"/>
          <w:sz w:val="22"/>
          <w:szCs w:val="22"/>
        </w:rPr>
        <w:t>пятьдесят четыре руб. 80 коп</w:t>
      </w:r>
      <w:r w:rsidR="00E528D6" w:rsidRPr="00E528D6">
        <w:rPr>
          <w:bCs/>
          <w:color w:val="0000FF"/>
          <w:sz w:val="22"/>
          <w:szCs w:val="22"/>
        </w:rPr>
        <w:t>.</w:t>
      </w:r>
      <w:r w:rsidR="00CF2CBF" w:rsidRPr="00242F27">
        <w:rPr>
          <w:color w:val="0000FF"/>
          <w:sz w:val="22"/>
          <w:szCs w:val="22"/>
        </w:rPr>
        <w:t>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23FE5B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83596A">
        <w:rPr>
          <w:b/>
          <w:color w:val="0000FF"/>
          <w:sz w:val="22"/>
          <w:szCs w:val="22"/>
        </w:rPr>
        <w:t>20</w:t>
      </w:r>
      <w:r w:rsidR="00CC5DC2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05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28A8F737" w14:textId="0B483A11" w:rsidR="000B58DC" w:rsidRPr="00315DC9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4CCF3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83596A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</w:t>
      </w:r>
      <w:r w:rsidR="0083596A">
        <w:rPr>
          <w:b/>
          <w:color w:val="0000FF"/>
          <w:sz w:val="22"/>
          <w:szCs w:val="22"/>
        </w:rPr>
        <w:t>07.</w:t>
      </w:r>
      <w:r w:rsidR="00EA51B6">
        <w:rPr>
          <w:b/>
          <w:color w:val="0000FF"/>
          <w:sz w:val="22"/>
          <w:szCs w:val="22"/>
        </w:rPr>
        <w:t>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BC378B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</w:t>
      </w:r>
      <w:r w:rsidR="001E5746">
        <w:rPr>
          <w:color w:val="0000FF"/>
          <w:sz w:val="22"/>
          <w:szCs w:val="22"/>
        </w:rPr>
        <w:t>нвуд</w:t>
      </w:r>
      <w:proofErr w:type="spellEnd"/>
      <w:r w:rsidR="001E5746">
        <w:rPr>
          <w:color w:val="0000FF"/>
          <w:sz w:val="22"/>
          <w:szCs w:val="22"/>
        </w:rPr>
        <w:t xml:space="preserve">», стр. 17, Государственное </w:t>
      </w:r>
      <w:r w:rsidR="001E5746" w:rsidRPr="003B0CA9">
        <w:rPr>
          <w:color w:val="0000FF"/>
          <w:sz w:val="22"/>
          <w:szCs w:val="22"/>
        </w:rPr>
        <w:t xml:space="preserve">казенное учреждение </w:t>
      </w:r>
      <w:r w:rsidR="001E5746" w:rsidRPr="003B0CA9">
        <w:rPr>
          <w:color w:val="0000FF"/>
          <w:sz w:val="22"/>
          <w:szCs w:val="22"/>
        </w:rPr>
        <w:lastRenderedPageBreak/>
        <w:t>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83596A">
        <w:rPr>
          <w:b/>
          <w:color w:val="0000FF"/>
          <w:sz w:val="22"/>
          <w:szCs w:val="22"/>
        </w:rPr>
        <w:t>.2021 в</w:t>
      </w:r>
      <w:r w:rsidR="00D12546" w:rsidRPr="001E5746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4C50FFB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1E5746" w:rsidRPr="001E5746">
        <w:rPr>
          <w:color w:val="0000FF"/>
          <w:sz w:val="22"/>
          <w:szCs w:val="22"/>
        </w:rPr>
        <w:t>Гринвуд</w:t>
      </w:r>
      <w:proofErr w:type="spellEnd"/>
      <w:r w:rsidR="001E5746" w:rsidRPr="001E5746">
        <w:rPr>
          <w:color w:val="0000FF"/>
          <w:sz w:val="22"/>
          <w:szCs w:val="22"/>
        </w:rPr>
        <w:t xml:space="preserve">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Гринвуд</w:t>
      </w:r>
      <w:proofErr w:type="spellEnd"/>
      <w:r w:rsidR="001E5746" w:rsidRPr="003B0CA9">
        <w:rPr>
          <w:color w:val="0000FF"/>
          <w:sz w:val="22"/>
          <w:szCs w:val="22"/>
        </w:rPr>
        <w:t>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E1FF3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83596A">
        <w:rPr>
          <w:b/>
          <w:color w:val="0000FF"/>
          <w:sz w:val="22"/>
          <w:szCs w:val="22"/>
        </w:rPr>
        <w:t>09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D12546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4A1695">
        <w:rPr>
          <w:b/>
          <w:color w:val="0000FF"/>
          <w:sz w:val="22"/>
          <w:szCs w:val="22"/>
        </w:rPr>
        <w:t>10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666D579D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>- в периодическом печатном издании – в газете</w:t>
      </w:r>
      <w:r w:rsidR="008861DC" w:rsidRPr="008861DC">
        <w:rPr>
          <w:color w:val="0000FF"/>
          <w:sz w:val="22"/>
          <w:szCs w:val="22"/>
        </w:rPr>
        <w:t xml:space="preserve"> «</w:t>
      </w:r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 xml:space="preserve">МЭФ Московской области (05868217110 Государственное казенное учреждение Московской области </w:t>
      </w:r>
      <w:r w:rsidRPr="00800C6C">
        <w:rPr>
          <w:color w:val="0000FF"/>
          <w:sz w:val="22"/>
          <w:szCs w:val="22"/>
          <w:lang w:eastAsia="ru-RU"/>
        </w:rPr>
        <w:lastRenderedPageBreak/>
        <w:t>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</w:t>
      </w:r>
      <w:r w:rsidR="00DF0010" w:rsidRPr="00070146">
        <w:rPr>
          <w:sz w:val="22"/>
          <w:szCs w:val="22"/>
        </w:rPr>
        <w:lastRenderedPageBreak/>
        <w:t>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D292A4F" w14:textId="1E6C568D" w:rsidR="006C1FFD" w:rsidRDefault="006C1FFD" w:rsidP="00077EEA">
      <w:permStart w:id="1257654074" w:edGrp="everyone"/>
    </w:p>
    <w:p w14:paraId="30DDF71A" w14:textId="5FF369DE" w:rsidR="00B2047E" w:rsidRDefault="00B2047E" w:rsidP="00077EEA">
      <w:r>
        <w:rPr>
          <w:noProof/>
          <w:lang w:eastAsia="ru-RU"/>
        </w:rPr>
        <w:lastRenderedPageBreak/>
        <w:drawing>
          <wp:inline distT="0" distB="0" distL="0" distR="0" wp14:anchorId="77139B09" wp14:editId="5F7328DC">
            <wp:extent cx="6567170" cy="9286240"/>
            <wp:effectExtent l="0" t="0" r="5080" b="0"/>
            <wp:docPr id="1" name="Рисунок 1" descr="Z:\__УРЗП\04. Конкурентные процедуры\АУКЦИОНЫ\2021 год\Воскресенск г.о\Земля\Аренда\АЗ-ВОС_21-990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90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EB5B" w14:textId="01D09C65" w:rsidR="00D12546" w:rsidRDefault="00D12546" w:rsidP="00077EEA"/>
    <w:p w14:paraId="3B0C6F23" w14:textId="79CF71F6" w:rsidR="00B2047E" w:rsidRDefault="00B2047E" w:rsidP="00077EEA">
      <w:r>
        <w:rPr>
          <w:noProof/>
          <w:lang w:eastAsia="ru-RU"/>
        </w:rPr>
        <w:lastRenderedPageBreak/>
        <w:drawing>
          <wp:inline distT="0" distB="0" distL="0" distR="0" wp14:anchorId="244C1366" wp14:editId="61DD1730">
            <wp:extent cx="6567170" cy="9286240"/>
            <wp:effectExtent l="0" t="0" r="5080" b="0"/>
            <wp:docPr id="14" name="Рисунок 14" descr="Z:\__УРЗП\04. Конкурентные процедуры\АУКЦИОНЫ\2021 год\Воскресенск г.о\Земля\Аренда\АЗ-ВОС_21-990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990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CA9838C" w14:textId="7A991377" w:rsidR="00B2047E" w:rsidRDefault="0010684C" w:rsidP="00375484">
      <w:pPr>
        <w:rPr>
          <w:b/>
          <w:noProof/>
        </w:rPr>
      </w:pPr>
      <w:permStart w:id="1994196257" w:edGrp="everyone"/>
      <w:r>
        <w:lastRenderedPageBreak/>
        <w:t xml:space="preserve">      </w:t>
      </w:r>
      <w:r w:rsidR="00B2047E">
        <w:rPr>
          <w:noProof/>
          <w:lang w:eastAsia="ru-RU"/>
        </w:rPr>
        <w:drawing>
          <wp:inline distT="0" distB="0" distL="0" distR="0" wp14:anchorId="2FC422D7" wp14:editId="366A7B9A">
            <wp:extent cx="6567170" cy="9286240"/>
            <wp:effectExtent l="0" t="0" r="5080" b="0"/>
            <wp:docPr id="16" name="Рисунок 16" descr="Z:\__УРЗП\04. Конкурентные процедуры\АУКЦИОНЫ\2021 год\Воскресенск г.о\Земля\Аренда\АЗ-ВОС_21-990\Документы\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990\Документы\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286FB7E2" wp14:editId="635A5A0B">
            <wp:extent cx="6567170" cy="9286240"/>
            <wp:effectExtent l="0" t="0" r="5080" b="0"/>
            <wp:docPr id="33" name="Рисунок 33" descr="Z:\__УРЗП\04. Конкурентные процедуры\АУКЦИОНЫ\2021 год\Воскресенск г.о\Земля\Аренда\АЗ-ВОС_21-990\Документы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990\Документы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7E69DDEA" wp14:editId="2B4178E9">
            <wp:extent cx="6567170" cy="9286240"/>
            <wp:effectExtent l="0" t="0" r="5080" b="0"/>
            <wp:docPr id="34" name="Рисунок 34" descr="Z:\__УРЗП\04. Конкурентные процедуры\АУКЦИОНЫ\2021 год\Воскресенск г.о\Земля\Аренда\АЗ-ВОС_21-990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990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25FC2CF3" wp14:editId="5F77E051">
            <wp:extent cx="6567170" cy="9286240"/>
            <wp:effectExtent l="0" t="0" r="5080" b="0"/>
            <wp:docPr id="35" name="Рисунок 35" descr="Z:\__УРЗП\04. Конкурентные процедуры\АУКЦИОНЫ\2021 год\Воскресенск г.о\Земля\Аренда\АЗ-ВОС_21-990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990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1A479270" wp14:editId="1190B94B">
            <wp:extent cx="6567170" cy="9286240"/>
            <wp:effectExtent l="0" t="0" r="5080" b="0"/>
            <wp:docPr id="36" name="Рисунок 36" descr="Z:\__УРЗП\04. Конкурентные процедуры\АУКЦИОНЫ\2021 год\Воскресенск г.о\Земля\Аренда\АЗ-ВОС_21-990\Документы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990\Документы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36D337FB" wp14:editId="2536E7A8">
            <wp:extent cx="6567170" cy="9286240"/>
            <wp:effectExtent l="0" t="0" r="5080" b="0"/>
            <wp:docPr id="37" name="Рисунок 37" descr="Z:\__УРЗП\04. Конкурентные процедуры\АУКЦИОНЫ\2021 год\Воскресенск г.о\Земля\Аренда\АЗ-ВОС_21-990\Документы\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990\Документы\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9AAD746" w14:textId="060D32E6" w:rsidR="00937362" w:rsidRDefault="00416F7A" w:rsidP="00937362">
      <w:pPr>
        <w:rPr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12486E11" wp14:editId="7DD240CF">
            <wp:extent cx="6543040" cy="4738370"/>
            <wp:effectExtent l="0" t="0" r="0" b="5080"/>
            <wp:docPr id="11" name="Рисунок 11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473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7ECFF" w14:textId="0A701B29" w:rsidR="008F08E9" w:rsidRDefault="00416F7A" w:rsidP="00937362">
      <w:r>
        <w:rPr>
          <w:noProof/>
          <w:lang w:eastAsia="ru-RU"/>
        </w:rPr>
        <w:lastRenderedPageBreak/>
        <w:drawing>
          <wp:inline distT="0" distB="0" distL="0" distR="0" wp14:anchorId="6A22DF02" wp14:editId="47F6E4C6">
            <wp:extent cx="6555179" cy="3348990"/>
            <wp:effectExtent l="0" t="0" r="0" b="3810"/>
            <wp:docPr id="12" name="Рисунок 12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367" cy="335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AEE05" w14:textId="336D7BF6" w:rsidR="008861DC" w:rsidRDefault="008861DC" w:rsidP="001B12BB"/>
    <w:p w14:paraId="0A394E6C" w14:textId="0617CDCB" w:rsidR="001B12BB" w:rsidRDefault="001B12BB" w:rsidP="001B12BB">
      <w:pPr>
        <w:rPr>
          <w:b/>
          <w:noProof/>
          <w:lang w:eastAsia="ru-RU"/>
        </w:rPr>
      </w:pP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58039E6C" w14:textId="1720523D" w:rsidR="006C1FFD" w:rsidRDefault="0010684C" w:rsidP="00A37A2C">
      <w:pPr>
        <w:rPr>
          <w:b/>
        </w:rPr>
      </w:pPr>
      <w:permStart w:id="4008468" w:edGrp="everyone"/>
      <w:r>
        <w:rPr>
          <w:b/>
        </w:rPr>
        <w:lastRenderedPageBreak/>
        <w:t xml:space="preserve">          </w:t>
      </w:r>
      <w:r w:rsidR="00B2047E">
        <w:rPr>
          <w:b/>
          <w:noProof/>
          <w:lang w:eastAsia="ru-RU"/>
        </w:rPr>
        <w:drawing>
          <wp:inline distT="0" distB="0" distL="0" distR="0" wp14:anchorId="0DB34053" wp14:editId="591F0BA2">
            <wp:extent cx="6567170" cy="9286240"/>
            <wp:effectExtent l="0" t="0" r="5080" b="0"/>
            <wp:docPr id="38" name="Рисунок 38" descr="Z:\__УРЗП\04. Конкурентные процедуры\АУКЦИОНЫ\2021 год\Воскресенск г.о\Земля\Аренда\АЗ-ВОС_21-990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990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015F0499" wp14:editId="04F3FBF3">
            <wp:extent cx="6567170" cy="9286240"/>
            <wp:effectExtent l="0" t="0" r="5080" b="0"/>
            <wp:docPr id="39" name="Рисунок 39" descr="Z:\__УРЗП\04. Конкурентные процедуры\АУКЦИОНЫ\2021 год\Воскресенск г.о\Земля\Аренда\АЗ-ВОС_21-990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990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5A60C8B3" wp14:editId="346DCC5C">
            <wp:extent cx="6567170" cy="9286240"/>
            <wp:effectExtent l="0" t="0" r="5080" b="0"/>
            <wp:docPr id="40" name="Рисунок 40" descr="Z:\__УРЗП\04. Конкурентные процедуры\АУКЦИОНЫ\2021 год\Воскресенск г.о\Земля\Аренда\АЗ-ВОС_21-990\Документы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990\Документы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30C6757F" wp14:editId="02EF7241">
            <wp:extent cx="6567170" cy="9286240"/>
            <wp:effectExtent l="0" t="0" r="5080" b="0"/>
            <wp:docPr id="41" name="Рисунок 41" descr="Z:\__УРЗП\04. Конкурентные процедуры\АУКЦИОНЫ\2021 год\Воскресенск г.о\Земля\Аренда\АЗ-ВОС_21-990\Документы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990\Документы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6542332C" wp14:editId="0D4232EB">
            <wp:extent cx="6567170" cy="9286240"/>
            <wp:effectExtent l="0" t="0" r="5080" b="0"/>
            <wp:docPr id="42" name="Рисунок 42" descr="Z:\__УРЗП\04. Конкурентные процедуры\АУКЦИОНЫ\2021 год\Воскресенск г.о\Земля\Аренда\АЗ-ВОС_21-990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990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2ECDE3B3" wp14:editId="1FFFBD35">
            <wp:extent cx="6567170" cy="9286240"/>
            <wp:effectExtent l="0" t="0" r="5080" b="0"/>
            <wp:docPr id="43" name="Рисунок 43" descr="Z:\__УРЗП\04. Конкурентные процедуры\АУКЦИОНЫ\2021 год\Воскресенск г.о\Земля\Аренда\АЗ-ВОС_21-990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990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5070D6D5" wp14:editId="42ECADFA">
            <wp:extent cx="6567170" cy="9286240"/>
            <wp:effectExtent l="0" t="0" r="5080" b="0"/>
            <wp:docPr id="44" name="Рисунок 44" descr="Z:\__УРЗП\04. Конкурентные процедуры\АУКЦИОНЫ\2021 год\Воскресенск г.о\Земля\Аренда\АЗ-ВОС_21-990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990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19B5053A" wp14:editId="457ABE6B">
            <wp:extent cx="6567170" cy="9286240"/>
            <wp:effectExtent l="0" t="0" r="5080" b="0"/>
            <wp:docPr id="45" name="Рисунок 45" descr="Z:\__УРЗП\04. Конкурентные процедуры\АУКЦИОНЫ\2021 год\Воскресенск г.о\Земля\Аренда\АЗ-ВОС_21-990\Документы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990\Документы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7E">
        <w:rPr>
          <w:b/>
          <w:noProof/>
          <w:lang w:eastAsia="ru-RU"/>
        </w:rPr>
        <w:lastRenderedPageBreak/>
        <w:drawing>
          <wp:inline distT="0" distB="0" distL="0" distR="0" wp14:anchorId="0A43504F" wp14:editId="6C82EFE7">
            <wp:extent cx="6567170" cy="9286240"/>
            <wp:effectExtent l="0" t="0" r="5080" b="0"/>
            <wp:docPr id="46" name="Рисунок 46" descr="Z:\__УРЗП\04. Конкурентные процедуры\АУКЦИОНЫ\2021 год\Воскресенск г.о\Земля\Аренда\АЗ-ВОС_21-990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990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61D5D" w14:textId="3429158C" w:rsidR="00360980" w:rsidRDefault="00360980" w:rsidP="00A37A2C">
      <w:pPr>
        <w:rPr>
          <w:b/>
        </w:rPr>
      </w:pPr>
    </w:p>
    <w:p w14:paraId="75ED40D8" w14:textId="76D50B25" w:rsidR="00360980" w:rsidRDefault="00360980" w:rsidP="00A37A2C">
      <w:pPr>
        <w:rPr>
          <w:b/>
        </w:rPr>
      </w:pPr>
    </w:p>
    <w:p w14:paraId="1314871D" w14:textId="66B1FC83" w:rsidR="006C1FFD" w:rsidRDefault="006C1FFD" w:rsidP="00A37A2C">
      <w:pPr>
        <w:rPr>
          <w:b/>
        </w:rPr>
      </w:pPr>
    </w:p>
    <w:p w14:paraId="47B20B90" w14:textId="2D2CBCD4" w:rsidR="006C1FFD" w:rsidRDefault="006C1FFD" w:rsidP="00A37A2C">
      <w:pPr>
        <w:rPr>
          <w:b/>
        </w:rPr>
      </w:pPr>
    </w:p>
    <w:p w14:paraId="32AAEAF9" w14:textId="28E9BA7F" w:rsidR="006C1FFD" w:rsidRDefault="00B2047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AD2363" wp14:editId="5534D27E">
            <wp:extent cx="6567170" cy="9286240"/>
            <wp:effectExtent l="0" t="0" r="5080" b="0"/>
            <wp:docPr id="47" name="Рисунок 47" descr="Z:\__УРЗП\04. Конкурентные процедуры\АУКЦИОНЫ\2021 год\Воскресенск г.о\Земля\Аренда\АЗ-ВОС_21-990\Документы\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990\Документы\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455A2" w14:textId="1BCAAB81" w:rsidR="00EA1B9F" w:rsidRDefault="00EA1B9F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D8B000" wp14:editId="68CD01CB">
            <wp:extent cx="6572250" cy="9286875"/>
            <wp:effectExtent l="0" t="0" r="0" b="9525"/>
            <wp:docPr id="5" name="Рисунок 5" descr="Z:\__УРЗП\04. Конкурентные процедуры\АУКЦИОНЫ\2021 год\Воскресенск г.о\Земля\Аренда\АЗ-ВОС_21-990\Документы\в рцт а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990\Документы\в рцт акт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78F8" w14:textId="0F928CFD" w:rsidR="00CE15CD" w:rsidRDefault="00CE15C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37830E" wp14:editId="60AB6BF4">
            <wp:extent cx="6358270" cy="4771627"/>
            <wp:effectExtent l="0" t="0" r="4445" b="0"/>
            <wp:docPr id="2" name="Рисунок 2" descr="Z:\__УРЗП\04. Конкурентные процедуры\АУКЦИОНЫ\2021 год\Воскресенск г.о\Земля\Аренда\АЗ-ВОС_21-989\Документы\Attachments_kyo@rctmo.ru_2021-05-19_11-40-37\9396449e-e841-4769-a9bc-d4ea7e6a7d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89\Документы\Attachments_kyo@rctmo.ru_2021-05-19_11-40-37\9396449e-e841-4769-a9bc-d4ea7e6a7d4b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088" cy="478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568B8" w14:textId="6E986546" w:rsidR="00CE15CD" w:rsidRDefault="00CE15C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722C3B" wp14:editId="2217D2BD">
            <wp:extent cx="6347637" cy="4763646"/>
            <wp:effectExtent l="0" t="0" r="0" b="0"/>
            <wp:docPr id="6" name="Рисунок 6" descr="Z:\__УРЗП\04. Конкурентные процедуры\АУКЦИОНЫ\2021 год\Воскресенск г.о\Земля\Аренда\АЗ-ВОС_21-989\Документы\Attachments_kyo@rctmo.ru_2021-05-19_11-40-37\ab71c4aa-a0ac-4529-b100-e3685fee03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989\Документы\Attachments_kyo@rctmo.ru_2021-05-19_11-40-37\ab71c4aa-a0ac-4529-b100-e3685fee032d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436" cy="476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768CCE0" w14:textId="0D26C562" w:rsidR="007C4346" w:rsidRDefault="00416F7A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757CC2ED" wp14:editId="61E79AB4">
            <wp:extent cx="6567170" cy="9286240"/>
            <wp:effectExtent l="0" t="0" r="5080" b="0"/>
            <wp:docPr id="13" name="Рисунок 13" descr="Z:\__УРЗП\04. Конкурентные процедуры\АУКЦИОНЫ\2021 год\Воскресенск г.о\Земля\Аренда\АЗ-ВОС_21-990\Документы\в рцт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990\Документы\в рцт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76B0D" w14:textId="193C3DD8" w:rsidR="007C4346" w:rsidRDefault="00416F7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14B7EE" wp14:editId="6BE3B24E">
            <wp:extent cx="6567170" cy="9286240"/>
            <wp:effectExtent l="0" t="0" r="5080" b="0"/>
            <wp:docPr id="15" name="Рисунок 15" descr="Z:\__УРЗП\04. Конкурентные процедуры\АУКЦИОНЫ\2021 год\Воскресенск г.о\Земля\Аренда\АЗ-ВОС_21-990\Документы\в рцт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990\Документы\в рцт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2B0B0" w14:textId="742F3640" w:rsidR="007C4346" w:rsidRDefault="007C4346" w:rsidP="00967347">
      <w:pPr>
        <w:rPr>
          <w:b/>
        </w:rPr>
      </w:pPr>
    </w:p>
    <w:p w14:paraId="52412E2F" w14:textId="2AF0927A" w:rsidR="00301E99" w:rsidRDefault="00301E99" w:rsidP="00967347">
      <w:pPr>
        <w:rPr>
          <w:b/>
        </w:rPr>
      </w:pPr>
    </w:p>
    <w:p w14:paraId="6C61C94C" w14:textId="5C7AFD2A" w:rsidR="00301E99" w:rsidRDefault="00416F7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3258BF" wp14:editId="277C093C">
            <wp:extent cx="6567170" cy="9286240"/>
            <wp:effectExtent l="0" t="0" r="5080" b="0"/>
            <wp:docPr id="17" name="Рисунок 17" descr="Z:\__УРЗП\04. Конкурентные процедуры\АУКЦИОНЫ\2021 год\Воскресенск г.о\Земля\Аренда\АЗ-ВОС_21-990\Документы\в рцт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990\Документы\в рцт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02398" w14:textId="44143C0F" w:rsidR="00301E99" w:rsidRDefault="00301E99" w:rsidP="00967347">
      <w:pPr>
        <w:rPr>
          <w:b/>
        </w:rPr>
      </w:pPr>
    </w:p>
    <w:p w14:paraId="1082600A" w14:textId="29A4FBAA" w:rsidR="00301E99" w:rsidRDefault="00416F7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299566" wp14:editId="4E86EFA9">
            <wp:extent cx="6567170" cy="9286240"/>
            <wp:effectExtent l="0" t="0" r="5080" b="0"/>
            <wp:docPr id="18" name="Рисунок 18" descr="Z:\__УРЗП\04. Конкурентные процедуры\АУКЦИОНЫ\2021 год\Воскресенск г.о\Земля\Аренда\АЗ-ВОС_21-990\Документы\в рцт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990\Документы\в рцт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9AED" w14:textId="5750DAF2" w:rsidR="00301E99" w:rsidRDefault="00301E99" w:rsidP="00967347">
      <w:pPr>
        <w:rPr>
          <w:b/>
        </w:rPr>
      </w:pPr>
    </w:p>
    <w:p w14:paraId="34F30957" w14:textId="08B04FD2" w:rsidR="00301E99" w:rsidRDefault="00301E99" w:rsidP="00967347">
      <w:pPr>
        <w:rPr>
          <w:b/>
        </w:rPr>
      </w:pPr>
    </w:p>
    <w:p w14:paraId="1938B68E" w14:textId="7C06DF11" w:rsidR="00301E99" w:rsidRDefault="007A76A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B85D43" wp14:editId="65B8B761">
            <wp:extent cx="6567170" cy="9286240"/>
            <wp:effectExtent l="0" t="0" r="5080" b="0"/>
            <wp:docPr id="19" name="Рисунок 19" descr="Z:\__УРЗП\04. Конкурентные процедуры\АУКЦИОНЫ\2021 год\Воскресенск г.о\Земля\Аренда\АЗ-ВОС_21-990\Документы\в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990\Документы\в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C9CA92" wp14:editId="2737D6C5">
            <wp:extent cx="6567170" cy="9286240"/>
            <wp:effectExtent l="0" t="0" r="5080" b="0"/>
            <wp:docPr id="20" name="Рисунок 20" descr="Z:\__УРЗП\04. Конкурентные процедуры\АУКЦИОНЫ\2021 год\Воскресенск г.о\Земля\Аренда\АЗ-ВОС_21-990\Документы\в рцт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990\Документы\в рцт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3490C7" wp14:editId="62F9626B">
            <wp:extent cx="6567170" cy="9286240"/>
            <wp:effectExtent l="0" t="0" r="5080" b="0"/>
            <wp:docPr id="21" name="Рисунок 21" descr="Z:\__УРЗП\04. Конкурентные процедуры\АУКЦИОНЫ\2021 год\Воскресенск г.о\Земля\Аренда\АЗ-ВОС_21-990\Документы\в рцт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990\Документы\в рцт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B99489" wp14:editId="178E1FCA">
            <wp:extent cx="6567170" cy="9286240"/>
            <wp:effectExtent l="0" t="0" r="5080" b="0"/>
            <wp:docPr id="22" name="Рисунок 22" descr="Z:\__УРЗП\04. Конкурентные процедуры\АУКЦИОНЫ\2021 год\Воскресенск г.о\Земля\Аренда\АЗ-ВОС_21-990\Документы\в рцт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990\Документы\в рцт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65B067" wp14:editId="53FF256A">
            <wp:extent cx="6567170" cy="9286240"/>
            <wp:effectExtent l="0" t="0" r="5080" b="0"/>
            <wp:docPr id="23" name="Рисунок 23" descr="Z:\__УРЗП\04. Конкурентные процедуры\АУКЦИОНЫ\2021 год\Воскресенск г.о\Земля\Аренда\АЗ-ВОС_21-990\Документы\в рцт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990\Документы\в рцт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A81DFA" wp14:editId="15FE3A9E">
            <wp:extent cx="6567170" cy="9286240"/>
            <wp:effectExtent l="0" t="0" r="5080" b="0"/>
            <wp:docPr id="24" name="Рисунок 24" descr="Z:\__УРЗП\04. Конкурентные процедуры\АУКЦИОНЫ\2021 год\Воскресенск г.о\Земля\Аренда\АЗ-ВОС_21-990\Документы\в рцт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990\Документы\в рцт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4A0654" wp14:editId="499A5295">
            <wp:extent cx="6567170" cy="9286240"/>
            <wp:effectExtent l="0" t="0" r="5080" b="0"/>
            <wp:docPr id="25" name="Рисунок 25" descr="Z:\__УРЗП\04. Конкурентные процедуры\АУКЦИОНЫ\2021 год\Воскресенск г.о\Земля\Аренда\АЗ-ВОС_21-990\Документы\в рцт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990\Документы\в рцт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6F5BD9" wp14:editId="0E64E8DB">
            <wp:extent cx="6567170" cy="9286240"/>
            <wp:effectExtent l="0" t="0" r="5080" b="0"/>
            <wp:docPr id="26" name="Рисунок 26" descr="Z:\__УРЗП\04. Конкурентные процедуры\АУКЦИОНЫ\2021 год\Воскресенск г.о\Земля\Аренда\АЗ-ВОС_21-990\Документы\в рцт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990\Документы\в рцт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1EB4EF" wp14:editId="03ABA9EB">
            <wp:extent cx="6567170" cy="9286240"/>
            <wp:effectExtent l="0" t="0" r="5080" b="0"/>
            <wp:docPr id="27" name="Рисунок 27" descr="Z:\__УРЗП\04. Конкурентные процедуры\АУКЦИОНЫ\2021 год\Воскресенск г.о\Земля\Аренда\АЗ-ВОС_21-990\Документы\в рцт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990\Документы\в рцт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414A92" wp14:editId="52BF8C18">
            <wp:extent cx="6567170" cy="9286240"/>
            <wp:effectExtent l="0" t="0" r="5080" b="0"/>
            <wp:docPr id="28" name="Рисунок 28" descr="Z:\__УРЗП\04. Конкурентные процедуры\АУКЦИОНЫ\2021 год\Воскресенск г.о\Земля\Аренда\АЗ-ВОС_21-990\Документы\в рцт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990\Документы\в рцт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2D5C1E" wp14:editId="5052DFE5">
            <wp:extent cx="6567170" cy="9286240"/>
            <wp:effectExtent l="0" t="0" r="5080" b="0"/>
            <wp:docPr id="29" name="Рисунок 29" descr="Z:\__УРЗП\04. Конкурентные процедуры\АУКЦИОНЫ\2021 год\Воскресенск г.о\Земля\Аренда\АЗ-ВОС_21-990\Документы\в рцт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990\Документы\в рцт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059C9D" wp14:editId="1150F38D">
            <wp:extent cx="6567170" cy="9286240"/>
            <wp:effectExtent l="0" t="0" r="5080" b="0"/>
            <wp:docPr id="30" name="Рисунок 30" descr="Z:\__УРЗП\04. Конкурентные процедуры\АУКЦИОНЫ\2021 год\Воскресенск г.о\Земля\Аренда\АЗ-ВОС_21-990\Документы\в рцт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990\Документы\в рцт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ACDD4F" wp14:editId="0A96B7A4">
            <wp:extent cx="6567170" cy="9286240"/>
            <wp:effectExtent l="0" t="0" r="5080" b="0"/>
            <wp:docPr id="31" name="Рисунок 31" descr="Z:\__УРЗП\04. Конкурентные процедуры\АУКЦИОНЫ\2021 год\Воскресенск г.о\Земля\Аренда\АЗ-ВОС_21-990\Документы\в рцт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990\Документы\в рцт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659BC3" wp14:editId="70A4C42D">
            <wp:extent cx="6567170" cy="9286240"/>
            <wp:effectExtent l="0" t="0" r="5080" b="0"/>
            <wp:docPr id="32" name="Рисунок 32" descr="Z:\__УРЗП\04. Конкурентные процедуры\АУКЦИОНЫ\2021 год\Воскресенск г.о\Земля\Аренда\АЗ-ВОС_21-990\Документы\в рцт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990\Документы\в рцт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DBD4" w14:textId="7436F241" w:rsidR="00301E99" w:rsidRDefault="00301E99" w:rsidP="00967347">
      <w:pPr>
        <w:rPr>
          <w:b/>
        </w:rPr>
      </w:pPr>
    </w:p>
    <w:p w14:paraId="4F3BFDDA" w14:textId="50631841" w:rsidR="00301E99" w:rsidRDefault="00301E99" w:rsidP="00967347">
      <w:pPr>
        <w:rPr>
          <w:b/>
        </w:rPr>
      </w:pPr>
    </w:p>
    <w:p w14:paraId="59C86A15" w14:textId="7D7FC172" w:rsidR="00301E99" w:rsidRDefault="00301E99" w:rsidP="00967347">
      <w:pPr>
        <w:rPr>
          <w:b/>
        </w:rPr>
      </w:pPr>
    </w:p>
    <w:p w14:paraId="46CE4834" w14:textId="76D47150" w:rsidR="00301E99" w:rsidRDefault="00301E99" w:rsidP="00967347">
      <w:pPr>
        <w:rPr>
          <w:b/>
        </w:rPr>
      </w:pPr>
    </w:p>
    <w:p w14:paraId="6525064F" w14:textId="01AA1C5A" w:rsidR="00301E99" w:rsidRDefault="00301E99" w:rsidP="00967347">
      <w:pPr>
        <w:rPr>
          <w:b/>
        </w:rPr>
      </w:pPr>
    </w:p>
    <w:p w14:paraId="25F3B9BD" w14:textId="56DE78E6" w:rsidR="00301E99" w:rsidRDefault="00301E99" w:rsidP="00967347">
      <w:pPr>
        <w:rPr>
          <w:b/>
        </w:rPr>
      </w:pPr>
    </w:p>
    <w:p w14:paraId="581657F2" w14:textId="4F0BF223" w:rsidR="00400005" w:rsidRDefault="00400005" w:rsidP="00967347">
      <w:pPr>
        <w:rPr>
          <w:b/>
        </w:rPr>
      </w:pPr>
    </w:p>
    <w:p w14:paraId="56511E94" w14:textId="010EF8FF" w:rsidR="00400005" w:rsidRDefault="00400005" w:rsidP="00967347">
      <w:pPr>
        <w:rPr>
          <w:b/>
        </w:rPr>
      </w:pPr>
    </w:p>
    <w:p w14:paraId="36731153" w14:textId="5457B441" w:rsidR="00400005" w:rsidRDefault="00400005" w:rsidP="00967347">
      <w:pPr>
        <w:rPr>
          <w:b/>
        </w:rPr>
      </w:pPr>
    </w:p>
    <w:p w14:paraId="1529A1EA" w14:textId="7E283A7A" w:rsidR="00400005" w:rsidRDefault="00400005" w:rsidP="00967347">
      <w:pPr>
        <w:rPr>
          <w:b/>
        </w:rPr>
      </w:pPr>
    </w:p>
    <w:p w14:paraId="7CB4EB36" w14:textId="1DECA657" w:rsidR="00400005" w:rsidRDefault="00400005" w:rsidP="00967347">
      <w:pPr>
        <w:rPr>
          <w:b/>
        </w:rPr>
      </w:pPr>
    </w:p>
    <w:p w14:paraId="2ACE6C55" w14:textId="04E4B513" w:rsidR="00400005" w:rsidRDefault="00400005" w:rsidP="00967347">
      <w:pPr>
        <w:rPr>
          <w:b/>
        </w:rPr>
      </w:pPr>
    </w:p>
    <w:p w14:paraId="2F2AD99F" w14:textId="68E5B9E0" w:rsidR="00301E99" w:rsidRDefault="00301E99" w:rsidP="00967347">
      <w:pPr>
        <w:rPr>
          <w:b/>
        </w:rPr>
      </w:pPr>
    </w:p>
    <w:p w14:paraId="51513028" w14:textId="2FA5B0F1" w:rsidR="00400005" w:rsidRDefault="00400005" w:rsidP="00967347">
      <w:pPr>
        <w:rPr>
          <w:b/>
        </w:rPr>
      </w:pPr>
    </w:p>
    <w:p w14:paraId="0281D6D6" w14:textId="7B6E0AC8" w:rsidR="00400005" w:rsidRDefault="00400005" w:rsidP="00967347">
      <w:pPr>
        <w:rPr>
          <w:b/>
        </w:rPr>
      </w:pPr>
    </w:p>
    <w:p w14:paraId="1A7AA48F" w14:textId="5BF4EF76" w:rsidR="00400005" w:rsidRDefault="00400005" w:rsidP="00967347">
      <w:pPr>
        <w:rPr>
          <w:b/>
        </w:rPr>
      </w:pPr>
    </w:p>
    <w:p w14:paraId="5E93666B" w14:textId="57CD0DEE" w:rsidR="00FA23CE" w:rsidRDefault="00FA23CE" w:rsidP="00967347">
      <w:pPr>
        <w:rPr>
          <w:b/>
        </w:rPr>
      </w:pPr>
    </w:p>
    <w:p w14:paraId="3AB1B1BE" w14:textId="49EB1E98" w:rsidR="00FA23CE" w:rsidRDefault="00FA23CE" w:rsidP="00967347">
      <w:pPr>
        <w:rPr>
          <w:b/>
        </w:rPr>
      </w:pPr>
    </w:p>
    <w:p w14:paraId="5C148B1A" w14:textId="2FC7DA83" w:rsidR="00FA23CE" w:rsidRDefault="00FA23CE" w:rsidP="00967347">
      <w:pPr>
        <w:rPr>
          <w:b/>
        </w:rPr>
      </w:pPr>
    </w:p>
    <w:p w14:paraId="2116AE55" w14:textId="2FB6A258" w:rsidR="00002FED" w:rsidRDefault="00002FED" w:rsidP="00967347">
      <w:pPr>
        <w:rPr>
          <w:b/>
        </w:rPr>
      </w:pPr>
    </w:p>
    <w:p w14:paraId="47EC1FCD" w14:textId="6C87EEEE" w:rsidR="00002FED" w:rsidRDefault="00002FED" w:rsidP="00967347">
      <w:pPr>
        <w:rPr>
          <w:b/>
        </w:rPr>
      </w:pPr>
    </w:p>
    <w:p w14:paraId="308B1EEF" w14:textId="3D68CD0F" w:rsidR="00002FED" w:rsidRDefault="00002FED" w:rsidP="00967347">
      <w:pPr>
        <w:rPr>
          <w:b/>
        </w:rPr>
      </w:pPr>
    </w:p>
    <w:p w14:paraId="788F8027" w14:textId="082556D4" w:rsidR="00002FED" w:rsidRDefault="00002FED" w:rsidP="00967347">
      <w:pPr>
        <w:rPr>
          <w:b/>
        </w:rPr>
      </w:pPr>
    </w:p>
    <w:p w14:paraId="45BF54AC" w14:textId="35E606E4" w:rsidR="00002FED" w:rsidRDefault="00002FED" w:rsidP="00967347">
      <w:pPr>
        <w:rPr>
          <w:b/>
        </w:rPr>
      </w:pPr>
    </w:p>
    <w:p w14:paraId="247F735D" w14:textId="2575EF63" w:rsidR="00002FED" w:rsidRDefault="00002FED" w:rsidP="00967347">
      <w:pPr>
        <w:rPr>
          <w:b/>
        </w:rPr>
      </w:pPr>
    </w:p>
    <w:p w14:paraId="386D73F8" w14:textId="724A350D" w:rsidR="00630647" w:rsidRDefault="00630647" w:rsidP="00967347">
      <w:pPr>
        <w:rPr>
          <w:b/>
        </w:rPr>
      </w:pPr>
    </w:p>
    <w:p w14:paraId="31B667D1" w14:textId="1D29BB88" w:rsidR="00630647" w:rsidRDefault="00630647" w:rsidP="00967347">
      <w:pPr>
        <w:rPr>
          <w:b/>
        </w:rPr>
      </w:pPr>
    </w:p>
    <w:p w14:paraId="650C1C02" w14:textId="38217D45" w:rsidR="00630647" w:rsidRDefault="00630647" w:rsidP="00967347">
      <w:pPr>
        <w:rPr>
          <w:b/>
        </w:rPr>
      </w:pPr>
    </w:p>
    <w:p w14:paraId="77CF86A5" w14:textId="687CBF66" w:rsidR="00630647" w:rsidRDefault="00630647" w:rsidP="00967347">
      <w:pPr>
        <w:rPr>
          <w:b/>
        </w:rPr>
      </w:pPr>
    </w:p>
    <w:p w14:paraId="5956A059" w14:textId="77777777" w:rsidR="00630647" w:rsidRDefault="006306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действует бессрочно и </w:t>
      </w:r>
      <w:r w:rsidR="007E184A" w:rsidRPr="00DA31A1">
        <w:rPr>
          <w:sz w:val="18"/>
          <w:szCs w:val="18"/>
        </w:rPr>
        <w:lastRenderedPageBreak/>
        <w:t>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07E48F04" w14:textId="14A7F6E2" w:rsid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0AB6EFBB" w14:textId="2717922E" w:rsidR="00FA23CE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1C8C2030" w14:textId="77777777" w:rsidR="007A76AA" w:rsidRPr="001303D1" w:rsidRDefault="007A76AA" w:rsidP="007A76A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6BB9F10" w14:textId="77777777" w:rsidR="007A76AA" w:rsidRDefault="007A76AA" w:rsidP="007A76A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3" w:name="bookmark1"/>
      <w:r w:rsidRPr="001303D1">
        <w:rPr>
          <w:rStyle w:val="afff8"/>
        </w:rPr>
        <w:t>аренды земельного участка</w:t>
      </w:r>
      <w:bookmarkEnd w:id="12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26D2098C" w14:textId="77777777" w:rsidR="007A76AA" w:rsidRPr="001303D1" w:rsidRDefault="007A76AA" w:rsidP="007A76AA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2C50671" w14:textId="77777777" w:rsidR="007A76AA" w:rsidRPr="001303D1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3B94FAF0" w14:textId="77777777" w:rsidR="007A76AA" w:rsidRPr="0090536A" w:rsidRDefault="007A76AA" w:rsidP="007A76AA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>Место заключения ___________________________________________ «_____» _____________20____</w:t>
      </w:r>
    </w:p>
    <w:p w14:paraId="5D6B9384" w14:textId="77777777" w:rsidR="007A76AA" w:rsidRPr="0090536A" w:rsidRDefault="007A76AA" w:rsidP="007A76A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3070FFD" w14:textId="77777777" w:rsidR="007A76AA" w:rsidRPr="0090536A" w:rsidRDefault="007A76AA" w:rsidP="007A76AA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0536A">
        <w:rPr>
          <w:rStyle w:val="afff8"/>
        </w:rPr>
        <w:t>действующ</w:t>
      </w:r>
      <w:proofErr w:type="spellEnd"/>
      <w:r w:rsidRPr="0090536A">
        <w:rPr>
          <w:rStyle w:val="afff8"/>
        </w:rPr>
        <w:t>__ на основании _____________, зарегистрированного __________________________________________, именуем__</w:t>
      </w:r>
      <w:r w:rsidRPr="0090536A">
        <w:rPr>
          <w:rStyle w:val="afff8"/>
        </w:rPr>
        <w:br/>
        <w:t>в дальнейшем Арендодатель, юридический адрес: Московская область, ______________________,</w:t>
      </w:r>
      <w:r w:rsidRPr="0090536A">
        <w:rPr>
          <w:rStyle w:val="afff8"/>
        </w:rPr>
        <w:br/>
        <w:t>с одной стороны, и</w:t>
      </w:r>
    </w:p>
    <w:p w14:paraId="40FD1901" w14:textId="77777777" w:rsidR="007A76AA" w:rsidRPr="009717CB" w:rsidRDefault="007A76AA" w:rsidP="007A76AA">
      <w:pPr>
        <w:tabs>
          <w:tab w:val="left" w:pos="1024"/>
        </w:tabs>
        <w:jc w:val="both"/>
      </w:pPr>
      <w:r w:rsidRPr="0090536A">
        <w:rPr>
          <w:rStyle w:val="afff8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0536A">
        <w:rPr>
          <w:rStyle w:val="afff8"/>
        </w:rPr>
        <w:t>действующ</w:t>
      </w:r>
      <w:proofErr w:type="spellEnd"/>
      <w:r w:rsidRPr="0090536A">
        <w:rPr>
          <w:rStyle w:val="afff8"/>
        </w:rPr>
        <w:t xml:space="preserve">__ на основании ___________, с другой стороны, именуем__ в дальнейшем Арендатор, </w:t>
      </w:r>
      <w:r w:rsidRPr="0090536A">
        <w:rPr>
          <w:rStyle w:val="afff8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8B508C4" w14:textId="77777777" w:rsidR="007A76AA" w:rsidRDefault="007A76AA" w:rsidP="007A76AA">
      <w:pPr>
        <w:keepNext/>
        <w:keepLines/>
        <w:spacing w:after="24" w:line="230" w:lineRule="exact"/>
        <w:ind w:left="3380"/>
      </w:pPr>
      <w:bookmarkStart w:id="124" w:name="bookmark3"/>
    </w:p>
    <w:p w14:paraId="641E2A08" w14:textId="77777777" w:rsidR="007A76AA" w:rsidRDefault="007A76AA" w:rsidP="007A76A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743F6525" w14:textId="77777777" w:rsidR="007A76AA" w:rsidRPr="009717CB" w:rsidRDefault="007A76AA" w:rsidP="007A76AA">
      <w:pPr>
        <w:keepNext/>
        <w:keepLines/>
        <w:spacing w:after="24" w:line="230" w:lineRule="exact"/>
        <w:ind w:left="3380"/>
        <w:rPr>
          <w:b/>
        </w:rPr>
      </w:pPr>
    </w:p>
    <w:p w14:paraId="3F184064" w14:textId="77777777" w:rsidR="007A76AA" w:rsidRPr="0090536A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06B1139" w14:textId="77777777" w:rsidR="007A76AA" w:rsidRPr="0090536A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90536A">
        <w:rPr>
          <w:rStyle w:val="afff8"/>
        </w:rPr>
        <w:t xml:space="preserve">1.2. Настоящий договор заключен на основании протокола о _______________________ </w:t>
      </w:r>
      <w:r w:rsidRPr="0090536A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468089D4" w14:textId="77777777" w:rsidR="007A76AA" w:rsidRPr="009717CB" w:rsidRDefault="007A76AA" w:rsidP="007A76A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C3466DA" w14:textId="0DB7458C" w:rsidR="007A76AA" w:rsidRDefault="007A76AA" w:rsidP="007A76AA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  <w:r w:rsidR="00D501ED" w:rsidRPr="002E5A5F">
        <w:t>полностью расположен в зоне акустического дискомфорта от аэропортов, и</w:t>
      </w:r>
      <w:r w:rsidRPr="002E5A5F">
        <w:t>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 w:rsidR="002E5A5F">
        <w:t>.</w:t>
      </w:r>
    </w:p>
    <w:p w14:paraId="115A9510" w14:textId="77777777" w:rsidR="007A76AA" w:rsidRPr="009717CB" w:rsidRDefault="007A76AA" w:rsidP="007A76A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B152E73" w14:textId="77777777" w:rsidR="007A76AA" w:rsidRPr="009717CB" w:rsidRDefault="007A76AA" w:rsidP="007A76AA">
      <w:pPr>
        <w:tabs>
          <w:tab w:val="left" w:pos="1024"/>
        </w:tabs>
        <w:ind w:firstLine="709"/>
        <w:jc w:val="both"/>
        <w:rPr>
          <w:b/>
        </w:rPr>
      </w:pPr>
    </w:p>
    <w:p w14:paraId="56A3CEFD" w14:textId="77777777" w:rsidR="007A76AA" w:rsidRDefault="007A76AA" w:rsidP="007A76A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65489840" w14:textId="77777777" w:rsidR="007A76AA" w:rsidRPr="009717CB" w:rsidRDefault="007A76AA" w:rsidP="007A76AA">
      <w:pPr>
        <w:keepNext/>
        <w:keepLines/>
        <w:spacing w:after="31" w:line="230" w:lineRule="exact"/>
        <w:ind w:left="3402" w:firstLine="709"/>
        <w:rPr>
          <w:b/>
        </w:rPr>
      </w:pPr>
    </w:p>
    <w:p w14:paraId="2D05AF03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E17BECF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FFFF84B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9E54112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FE11B4" w14:textId="77777777" w:rsidR="007A76AA" w:rsidRPr="009717CB" w:rsidRDefault="007A76AA" w:rsidP="007A76AA">
      <w:pPr>
        <w:keepNext/>
        <w:keepLines/>
        <w:spacing w:after="80" w:line="230" w:lineRule="exact"/>
        <w:ind w:left="3160" w:firstLine="709"/>
        <w:rPr>
          <w:b/>
        </w:rPr>
      </w:pPr>
    </w:p>
    <w:p w14:paraId="4FF9E8C7" w14:textId="77777777" w:rsidR="007A76AA" w:rsidRDefault="007A76AA" w:rsidP="007A76A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163F196" w14:textId="77777777" w:rsidR="007A76AA" w:rsidRPr="009717CB" w:rsidRDefault="007A76AA" w:rsidP="007A76AA">
      <w:pPr>
        <w:keepNext/>
        <w:keepLines/>
        <w:spacing w:after="80" w:line="230" w:lineRule="exact"/>
        <w:ind w:left="3160"/>
        <w:rPr>
          <w:b/>
        </w:rPr>
      </w:pPr>
    </w:p>
    <w:p w14:paraId="3237D26C" w14:textId="77777777" w:rsidR="007A76AA" w:rsidRPr="009717CB" w:rsidRDefault="007A76AA" w:rsidP="007A76A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290454A" w14:textId="77777777" w:rsidR="007A76AA" w:rsidRPr="009717CB" w:rsidRDefault="007A76AA" w:rsidP="007A76A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3BEE960" w14:textId="77777777" w:rsidR="007A76AA" w:rsidRDefault="007A76AA" w:rsidP="007A76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0BB1EA" w14:textId="77777777" w:rsidR="007A76AA" w:rsidRPr="009717CB" w:rsidRDefault="007A76AA" w:rsidP="007A76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B50DAA" w14:textId="50D9873B" w:rsidR="007A76AA" w:rsidRPr="009717CB" w:rsidRDefault="007A76AA" w:rsidP="007A76A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123DC6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9FA50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A64BAD0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55F78AF" w14:textId="77777777" w:rsidR="007A76AA" w:rsidRDefault="007A76AA" w:rsidP="007A76AA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AA5911D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CBCE093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00357B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106D80" w14:textId="77777777" w:rsidR="007A76AA" w:rsidRPr="009717CB" w:rsidRDefault="007A76AA" w:rsidP="007A76AA">
      <w:pPr>
        <w:keepNext/>
        <w:keepLines/>
        <w:ind w:firstLine="709"/>
        <w:rPr>
          <w:b/>
        </w:rPr>
      </w:pPr>
    </w:p>
    <w:p w14:paraId="45459BB8" w14:textId="77777777" w:rsidR="007A76AA" w:rsidRPr="009717CB" w:rsidRDefault="007A76AA" w:rsidP="007A76A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A73C1FB" w14:textId="77777777" w:rsidR="007A76AA" w:rsidRPr="009717CB" w:rsidRDefault="007A76AA" w:rsidP="007A76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5E56F61" w14:textId="77777777" w:rsidR="007A76AA" w:rsidRPr="009717CB" w:rsidRDefault="007A76AA" w:rsidP="007A76A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DEEDB18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F57EF0D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B7A9C91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9D52E29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2589950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BFE514D" w14:textId="77777777" w:rsidR="007A76AA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81DC81" w14:textId="77777777" w:rsidR="007A76AA" w:rsidRPr="009976A1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EF4F90F" w14:textId="77777777" w:rsidR="007A76AA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7039720" w14:textId="77777777" w:rsidR="007A76AA" w:rsidRPr="009976A1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5FC9AF4B" w14:textId="77777777" w:rsidR="007A76AA" w:rsidRPr="009717CB" w:rsidRDefault="007A76AA" w:rsidP="007A76AA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756B613" w14:textId="77777777" w:rsidR="007A76AA" w:rsidRPr="009717CB" w:rsidRDefault="007A76AA" w:rsidP="007A76A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493CAF9" w14:textId="77777777" w:rsidR="007A76AA" w:rsidRPr="009717CB" w:rsidRDefault="007A76AA" w:rsidP="007A76A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4DE84A8" w14:textId="77777777" w:rsidR="007A76AA" w:rsidRPr="009717CB" w:rsidRDefault="007A76AA" w:rsidP="007A76A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793DE7A" w14:textId="77777777" w:rsidR="007A76AA" w:rsidRDefault="007A76AA" w:rsidP="007A76A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ECA9FB3" w14:textId="77777777" w:rsidR="007A76AA" w:rsidRDefault="007A76AA" w:rsidP="007A76AA">
      <w:pPr>
        <w:ind w:firstLine="709"/>
        <w:jc w:val="both"/>
      </w:pPr>
      <w:r w:rsidRPr="009717CB">
        <w:t>4.2. Арендодатель обязан:</w:t>
      </w:r>
      <w:bookmarkEnd w:id="129"/>
    </w:p>
    <w:p w14:paraId="4E5D6467" w14:textId="77777777" w:rsidR="007A76AA" w:rsidRDefault="007A76AA" w:rsidP="007A76AA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FE19D1B" w14:textId="77777777" w:rsidR="007A76AA" w:rsidRDefault="007A76AA" w:rsidP="007A76AA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54FEE8" w14:textId="77777777" w:rsidR="007A76AA" w:rsidRPr="009717CB" w:rsidRDefault="007A76AA" w:rsidP="007A76A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0C3EBEB" w14:textId="77777777" w:rsidR="007A76AA" w:rsidRPr="009717CB" w:rsidRDefault="007A76AA" w:rsidP="007A76A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73E3D7B" w14:textId="77777777" w:rsidR="007A76AA" w:rsidRPr="009717CB" w:rsidRDefault="007A76AA" w:rsidP="007A76A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9C990D8" w14:textId="77777777" w:rsidR="007A76AA" w:rsidRPr="009717CB" w:rsidRDefault="007A76AA" w:rsidP="007A76A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4C688E9" w14:textId="77777777" w:rsidR="007A76AA" w:rsidRPr="009717CB" w:rsidRDefault="007A76AA" w:rsidP="007A76A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7F0F56" w14:textId="77777777" w:rsidR="007A76AA" w:rsidRPr="009717CB" w:rsidRDefault="007A76AA" w:rsidP="007A76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087C3508" w14:textId="77777777" w:rsidR="007A76AA" w:rsidRPr="009717CB" w:rsidRDefault="007A76AA" w:rsidP="007A76A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00B1EC4" w14:textId="77777777" w:rsidR="007A76AA" w:rsidRPr="009717CB" w:rsidRDefault="007A76AA" w:rsidP="007A76A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A81B25" w14:textId="77777777" w:rsidR="007A76AA" w:rsidRPr="009717CB" w:rsidRDefault="007A76AA" w:rsidP="007A76A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264164" w14:textId="77777777" w:rsidR="007A76AA" w:rsidRPr="009717CB" w:rsidRDefault="007A76AA" w:rsidP="007A76A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FA78932" w14:textId="77777777" w:rsidR="007A76AA" w:rsidRPr="009717CB" w:rsidRDefault="007A76AA" w:rsidP="007A76A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9472459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94A345C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EC798F3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43487E" w14:textId="77777777" w:rsidR="007A76AA" w:rsidRPr="009717CB" w:rsidRDefault="007A76AA" w:rsidP="007A76AA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</w:t>
      </w:r>
      <w:r w:rsidRPr="009717CB">
        <w:lastRenderedPageBreak/>
        <w:t>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240D5AE" w14:textId="77777777" w:rsidR="007A76AA" w:rsidRPr="009717CB" w:rsidRDefault="007A76AA" w:rsidP="007A76AA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C5227C3" w14:textId="77777777" w:rsidR="007A76AA" w:rsidRPr="009717CB" w:rsidRDefault="007A76AA" w:rsidP="007A76A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CC3C7A" w14:textId="6816C5A6" w:rsidR="007A76AA" w:rsidRDefault="007A76AA" w:rsidP="007A76A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A95F26" w14:textId="0CA20D30" w:rsidR="007A76AA" w:rsidRPr="002E5A5F" w:rsidRDefault="007A76AA" w:rsidP="007A76AA">
      <w:pPr>
        <w:tabs>
          <w:tab w:val="left" w:pos="1332"/>
        </w:tabs>
        <w:ind w:firstLine="709"/>
        <w:jc w:val="both"/>
      </w:pPr>
      <w:r>
        <w:t xml:space="preserve">4.4.13. </w:t>
      </w:r>
      <w:r w:rsidRPr="002E5A5F"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44390FF4" w14:textId="77777777" w:rsidR="007A76AA" w:rsidRDefault="007A76AA" w:rsidP="007A76AA">
      <w:pPr>
        <w:tabs>
          <w:tab w:val="left" w:pos="1332"/>
        </w:tabs>
        <w:ind w:firstLine="709"/>
        <w:jc w:val="center"/>
      </w:pPr>
      <w:bookmarkStart w:id="132" w:name="bookmark11"/>
    </w:p>
    <w:p w14:paraId="5C25D23D" w14:textId="77777777" w:rsidR="007A76AA" w:rsidRPr="009717CB" w:rsidRDefault="007A76AA" w:rsidP="007A76AA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31FF5CC1" w14:textId="77777777" w:rsidR="007A76AA" w:rsidRPr="009717CB" w:rsidRDefault="007A76AA" w:rsidP="007A76A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9635DA" w14:textId="77777777" w:rsidR="007A76AA" w:rsidRPr="009717CB" w:rsidRDefault="007A76AA" w:rsidP="007A76A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99CA897" w14:textId="77777777" w:rsidR="007A76AA" w:rsidRPr="009717CB" w:rsidRDefault="007A76AA" w:rsidP="007A76A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9FC6BC5" w14:textId="77777777" w:rsidR="007A76AA" w:rsidRPr="009717CB" w:rsidRDefault="007A76AA" w:rsidP="007A76A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3BF1FE9" w14:textId="77777777" w:rsidR="007A76AA" w:rsidRPr="009717CB" w:rsidRDefault="007A76AA" w:rsidP="007A76A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6380216" w14:textId="77777777" w:rsidR="007A76AA" w:rsidRPr="009717CB" w:rsidRDefault="007A76AA" w:rsidP="007A76A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0DB4FB09" w14:textId="77777777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30F311A" w14:textId="19210FDF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</w:t>
      </w:r>
      <w:r w:rsidR="00123DC6">
        <w:t>тражном суде Московской области, в</w:t>
      </w:r>
      <w:r w:rsidR="00123DC6" w:rsidRPr="00123DC6">
        <w:t xml:space="preserve"> </w:t>
      </w:r>
      <w:r w:rsidR="00123DC6">
        <w:t>Воскресенском городском суде Московской обл</w:t>
      </w:r>
      <w:r w:rsidR="004D27D2">
        <w:t>а</w:t>
      </w:r>
      <w:r w:rsidR="00123DC6">
        <w:t>сти</w:t>
      </w:r>
      <w:r w:rsidR="00123DC6" w:rsidRPr="009717CB">
        <w:t>.</w:t>
      </w:r>
    </w:p>
    <w:p w14:paraId="28DBB26D" w14:textId="77777777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</w:p>
    <w:p w14:paraId="0F58BC5E" w14:textId="77777777" w:rsidR="007A76AA" w:rsidRPr="009717CB" w:rsidRDefault="007A76AA" w:rsidP="007A76A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A3F2189" w14:textId="77777777" w:rsidR="007A76AA" w:rsidRPr="009717CB" w:rsidRDefault="007A76AA" w:rsidP="007A76A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6783C" w14:textId="77777777" w:rsidR="007A76AA" w:rsidRDefault="007A76AA" w:rsidP="007A76A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6F6C1E" w14:textId="77777777" w:rsidR="007A76AA" w:rsidRPr="009976A1" w:rsidRDefault="007A76AA" w:rsidP="007A76A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19377F7" w14:textId="77777777" w:rsidR="007A76AA" w:rsidRPr="009717CB" w:rsidRDefault="007A76AA" w:rsidP="007A76A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16E19FE" w14:textId="77777777" w:rsidR="007A76AA" w:rsidRPr="009717CB" w:rsidRDefault="007A76AA" w:rsidP="007A76AA">
      <w:pPr>
        <w:tabs>
          <w:tab w:val="left" w:pos="1055"/>
        </w:tabs>
        <w:ind w:firstLine="709"/>
        <w:rPr>
          <w:i/>
        </w:rPr>
      </w:pPr>
    </w:p>
    <w:p w14:paraId="07E80842" w14:textId="77777777" w:rsidR="007A76AA" w:rsidRPr="009717CB" w:rsidRDefault="007A76AA" w:rsidP="007A76A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B917D6D" w14:textId="77777777" w:rsidR="007A76AA" w:rsidRPr="009717CB" w:rsidRDefault="007A76AA" w:rsidP="007A76A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785BA4E" w14:textId="77777777" w:rsidR="007A76AA" w:rsidRPr="009717CB" w:rsidRDefault="007A76AA" w:rsidP="007A76A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04917FA" w14:textId="77777777" w:rsidR="007A76AA" w:rsidRPr="009717CB" w:rsidRDefault="007A76AA" w:rsidP="007A76A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F29C343" w14:textId="77777777" w:rsidR="007A76AA" w:rsidRPr="009717CB" w:rsidRDefault="007A76AA" w:rsidP="007A76AA">
      <w:pPr>
        <w:ind w:firstLine="709"/>
        <w:jc w:val="both"/>
        <w:rPr>
          <w:i/>
        </w:rPr>
      </w:pPr>
      <w:r w:rsidRPr="009717CB">
        <w:lastRenderedPageBreak/>
        <w:t xml:space="preserve"> </w:t>
      </w:r>
    </w:p>
    <w:p w14:paraId="360EB177" w14:textId="77777777" w:rsidR="00D501ED" w:rsidRPr="004A1695" w:rsidRDefault="00D501ED" w:rsidP="007A76AA">
      <w:pPr>
        <w:jc w:val="center"/>
        <w:rPr>
          <w:rStyle w:val="afff8"/>
        </w:rPr>
      </w:pPr>
    </w:p>
    <w:p w14:paraId="280BD95E" w14:textId="77777777" w:rsidR="00D501ED" w:rsidRPr="004A1695" w:rsidRDefault="00D501ED" w:rsidP="007A76AA">
      <w:pPr>
        <w:jc w:val="center"/>
        <w:rPr>
          <w:rStyle w:val="afff8"/>
        </w:rPr>
      </w:pPr>
    </w:p>
    <w:p w14:paraId="13F67D14" w14:textId="77777777" w:rsidR="00D501ED" w:rsidRPr="004A1695" w:rsidRDefault="00D501ED" w:rsidP="007A76AA">
      <w:pPr>
        <w:jc w:val="center"/>
        <w:rPr>
          <w:rStyle w:val="afff8"/>
        </w:rPr>
      </w:pPr>
    </w:p>
    <w:p w14:paraId="21D2D65D" w14:textId="77777777" w:rsidR="00D501ED" w:rsidRPr="004A1695" w:rsidRDefault="00D501ED" w:rsidP="007A76AA">
      <w:pPr>
        <w:jc w:val="center"/>
        <w:rPr>
          <w:rStyle w:val="afff8"/>
        </w:rPr>
      </w:pPr>
    </w:p>
    <w:p w14:paraId="1112E509" w14:textId="77777777" w:rsidR="00D501ED" w:rsidRPr="004A1695" w:rsidRDefault="00D501ED" w:rsidP="007A76AA">
      <w:pPr>
        <w:jc w:val="center"/>
        <w:rPr>
          <w:rStyle w:val="afff8"/>
        </w:rPr>
      </w:pPr>
    </w:p>
    <w:p w14:paraId="2886760C" w14:textId="77777777" w:rsidR="00D501ED" w:rsidRPr="004A1695" w:rsidRDefault="00D501ED" w:rsidP="007A76AA">
      <w:pPr>
        <w:jc w:val="center"/>
        <w:rPr>
          <w:rStyle w:val="afff8"/>
        </w:rPr>
      </w:pPr>
    </w:p>
    <w:p w14:paraId="35FF930C" w14:textId="77777777" w:rsidR="00D501ED" w:rsidRPr="004A1695" w:rsidRDefault="00D501ED" w:rsidP="007A76AA">
      <w:pPr>
        <w:jc w:val="center"/>
        <w:rPr>
          <w:rStyle w:val="afff8"/>
        </w:rPr>
      </w:pPr>
    </w:p>
    <w:p w14:paraId="499A56CB" w14:textId="77777777" w:rsidR="00D501ED" w:rsidRPr="004A1695" w:rsidRDefault="00D501ED" w:rsidP="007A76AA">
      <w:pPr>
        <w:jc w:val="center"/>
        <w:rPr>
          <w:rStyle w:val="afff8"/>
        </w:rPr>
      </w:pPr>
    </w:p>
    <w:p w14:paraId="12216022" w14:textId="77777777" w:rsidR="00D501ED" w:rsidRPr="004A1695" w:rsidRDefault="00D501ED" w:rsidP="007A76AA">
      <w:pPr>
        <w:jc w:val="center"/>
        <w:rPr>
          <w:rStyle w:val="afff8"/>
        </w:rPr>
      </w:pPr>
    </w:p>
    <w:p w14:paraId="250B1AC4" w14:textId="77777777" w:rsidR="00D501ED" w:rsidRPr="004A1695" w:rsidRDefault="00D501ED" w:rsidP="007A76AA">
      <w:pPr>
        <w:jc w:val="center"/>
        <w:rPr>
          <w:rStyle w:val="afff8"/>
        </w:rPr>
      </w:pPr>
    </w:p>
    <w:p w14:paraId="30DF2EC1" w14:textId="77777777" w:rsidR="00D501ED" w:rsidRPr="004A1695" w:rsidRDefault="00D501ED" w:rsidP="007A76AA">
      <w:pPr>
        <w:jc w:val="center"/>
        <w:rPr>
          <w:rStyle w:val="afff8"/>
        </w:rPr>
      </w:pPr>
    </w:p>
    <w:p w14:paraId="5EDD9AFF" w14:textId="77777777" w:rsidR="00D501ED" w:rsidRPr="004A1695" w:rsidRDefault="00D501ED" w:rsidP="007A76AA">
      <w:pPr>
        <w:jc w:val="center"/>
        <w:rPr>
          <w:rStyle w:val="afff8"/>
        </w:rPr>
      </w:pPr>
    </w:p>
    <w:p w14:paraId="20E6E267" w14:textId="77777777" w:rsidR="00D501ED" w:rsidRPr="004A1695" w:rsidRDefault="00D501ED" w:rsidP="007A76AA">
      <w:pPr>
        <w:jc w:val="center"/>
        <w:rPr>
          <w:rStyle w:val="afff8"/>
        </w:rPr>
      </w:pPr>
    </w:p>
    <w:p w14:paraId="5F3A36AE" w14:textId="77777777" w:rsidR="00D501ED" w:rsidRPr="004A1695" w:rsidRDefault="00D501ED" w:rsidP="007A76AA">
      <w:pPr>
        <w:jc w:val="center"/>
        <w:rPr>
          <w:rStyle w:val="afff8"/>
        </w:rPr>
      </w:pPr>
    </w:p>
    <w:p w14:paraId="10D4F19E" w14:textId="77777777" w:rsidR="00D501ED" w:rsidRPr="004A1695" w:rsidRDefault="00D501ED" w:rsidP="007A76AA">
      <w:pPr>
        <w:jc w:val="center"/>
        <w:rPr>
          <w:rStyle w:val="afff8"/>
        </w:rPr>
      </w:pPr>
    </w:p>
    <w:p w14:paraId="4F4FBD29" w14:textId="77777777" w:rsidR="00D501ED" w:rsidRPr="004A1695" w:rsidRDefault="00D501ED" w:rsidP="007A76AA">
      <w:pPr>
        <w:jc w:val="center"/>
        <w:rPr>
          <w:rStyle w:val="afff8"/>
        </w:rPr>
      </w:pPr>
    </w:p>
    <w:p w14:paraId="4034BB7B" w14:textId="09D519E9" w:rsidR="007A76AA" w:rsidRPr="009717CB" w:rsidRDefault="007A76AA" w:rsidP="007A76AA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420924DE" w14:textId="77777777" w:rsidR="007A76AA" w:rsidRPr="009717CB" w:rsidRDefault="007A76AA" w:rsidP="007A76A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3D8218D" w14:textId="77777777" w:rsidR="007A76AA" w:rsidRPr="009717CB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58C144F" w14:textId="77777777" w:rsidR="007A76AA" w:rsidRPr="009717CB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9F3FEBB" w14:textId="77777777" w:rsidR="007A76AA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0801238" w14:textId="77777777" w:rsidR="007A76AA" w:rsidRPr="009717CB" w:rsidRDefault="007A76AA" w:rsidP="007A76AA">
      <w:pPr>
        <w:tabs>
          <w:tab w:val="left" w:pos="358"/>
        </w:tabs>
        <w:jc w:val="center"/>
      </w:pPr>
    </w:p>
    <w:p w14:paraId="1C47B05C" w14:textId="77777777" w:rsidR="007A76AA" w:rsidRPr="009717CB" w:rsidRDefault="007A76AA" w:rsidP="007A76A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5456DE0" w14:textId="77777777" w:rsidR="007A76AA" w:rsidRPr="009717CB" w:rsidRDefault="007A76AA" w:rsidP="007A76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76AA" w:rsidRPr="009717CB" w14:paraId="53CE3A8E" w14:textId="77777777" w:rsidTr="00F118F8">
        <w:tc>
          <w:tcPr>
            <w:tcW w:w="4503" w:type="dxa"/>
          </w:tcPr>
          <w:p w14:paraId="5394E38B" w14:textId="77777777" w:rsidR="007A76AA" w:rsidRPr="009717CB" w:rsidRDefault="007A76AA" w:rsidP="00F118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1EA3C0B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20E1EBA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2BDB044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22013B8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3A14CB7" w14:textId="77777777" w:rsidR="007A76AA" w:rsidRPr="009717CB" w:rsidRDefault="007A76AA" w:rsidP="00F118F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E08DE46" w14:textId="77777777" w:rsidR="007A76AA" w:rsidRPr="009717CB" w:rsidRDefault="007A76AA" w:rsidP="00F118F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543FC72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C387329" w14:textId="77777777" w:rsidR="007A76AA" w:rsidRPr="009717CB" w:rsidRDefault="007A76AA" w:rsidP="00F118F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CA6CC40" w14:textId="77777777" w:rsidR="007A76AA" w:rsidRPr="009717CB" w:rsidRDefault="007A76AA" w:rsidP="00F118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5F6A3B8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1F3960D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8D019C8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279FC2D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CCC381D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191B4B5" w14:textId="77777777" w:rsidR="007A76AA" w:rsidRPr="009717CB" w:rsidRDefault="007A76AA" w:rsidP="00F118F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DCE6D7B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34AC679" w14:textId="77777777" w:rsidR="007A76AA" w:rsidRPr="009717CB" w:rsidRDefault="007A76AA" w:rsidP="00F118F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6ACF20A" w14:textId="77777777" w:rsidR="007A76AA" w:rsidRPr="009717CB" w:rsidRDefault="007A76AA" w:rsidP="00F118F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9A93A05" w14:textId="77777777" w:rsidR="007A76AA" w:rsidRDefault="007A76AA" w:rsidP="007A76A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C23A2E3" w14:textId="77777777" w:rsidR="007A76AA" w:rsidRPr="00BF23F0" w:rsidRDefault="007A76AA" w:rsidP="007A76A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E2CCCD5" w14:textId="77777777" w:rsidR="007A76AA" w:rsidRPr="00BF23F0" w:rsidRDefault="007A76AA" w:rsidP="007A76A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7BAF692" w14:textId="77777777" w:rsidR="007A76AA" w:rsidRPr="00BF23F0" w:rsidRDefault="007A76AA" w:rsidP="007A76A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A922E28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p w14:paraId="35019CC2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p w14:paraId="19E78B5B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A76AA" w:rsidRPr="00BF23F0" w14:paraId="17923D2E" w14:textId="77777777" w:rsidTr="00F118F8">
        <w:tc>
          <w:tcPr>
            <w:tcW w:w="594" w:type="dxa"/>
          </w:tcPr>
          <w:p w14:paraId="62D9E378" w14:textId="77777777" w:rsidR="007A76AA" w:rsidRPr="00BF23F0" w:rsidRDefault="007A76AA" w:rsidP="00F118F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BF86263" w14:textId="77777777" w:rsidR="007A76AA" w:rsidRPr="00BF23F0" w:rsidRDefault="007A76AA" w:rsidP="00F118F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2E34A1A" w14:textId="77777777" w:rsidR="007A76AA" w:rsidRPr="00BF23F0" w:rsidRDefault="007A76AA" w:rsidP="00F118F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49EB4FE" w14:textId="77777777" w:rsidR="007A76AA" w:rsidRPr="00BF23F0" w:rsidRDefault="007A76AA" w:rsidP="00F118F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A76AA" w:rsidRPr="00BF23F0" w14:paraId="2B9A8113" w14:textId="77777777" w:rsidTr="00F118F8">
        <w:tc>
          <w:tcPr>
            <w:tcW w:w="594" w:type="dxa"/>
          </w:tcPr>
          <w:p w14:paraId="6041DD6F" w14:textId="77777777" w:rsidR="007A76AA" w:rsidRPr="00BF23F0" w:rsidRDefault="007A76AA" w:rsidP="00F118F8">
            <w:pPr>
              <w:spacing w:after="66"/>
            </w:pPr>
          </w:p>
        </w:tc>
        <w:tc>
          <w:tcPr>
            <w:tcW w:w="977" w:type="dxa"/>
          </w:tcPr>
          <w:p w14:paraId="59D8CF5A" w14:textId="77777777" w:rsidR="007A76AA" w:rsidRPr="00BF23F0" w:rsidRDefault="007A76AA" w:rsidP="00F118F8">
            <w:pPr>
              <w:spacing w:after="66"/>
            </w:pPr>
          </w:p>
        </w:tc>
        <w:tc>
          <w:tcPr>
            <w:tcW w:w="3365" w:type="dxa"/>
          </w:tcPr>
          <w:p w14:paraId="6D979C57" w14:textId="77777777" w:rsidR="007A76AA" w:rsidRPr="00BF23F0" w:rsidRDefault="007A76AA" w:rsidP="00F118F8">
            <w:pPr>
              <w:spacing w:after="66"/>
            </w:pPr>
          </w:p>
        </w:tc>
        <w:tc>
          <w:tcPr>
            <w:tcW w:w="1421" w:type="dxa"/>
          </w:tcPr>
          <w:p w14:paraId="6C559DFA" w14:textId="77777777" w:rsidR="007A76AA" w:rsidRPr="00BF23F0" w:rsidRDefault="007A76AA" w:rsidP="00F118F8">
            <w:pPr>
              <w:spacing w:after="66"/>
            </w:pPr>
          </w:p>
        </w:tc>
      </w:tr>
    </w:tbl>
    <w:p w14:paraId="6156761D" w14:textId="77777777" w:rsidR="007A76AA" w:rsidRPr="00BF23F0" w:rsidRDefault="007A76AA" w:rsidP="007A76AA">
      <w:pPr>
        <w:spacing w:after="66"/>
        <w:ind w:left="220"/>
      </w:pPr>
    </w:p>
    <w:p w14:paraId="4CFE29ED" w14:textId="77777777" w:rsidR="007A76AA" w:rsidRPr="00BF23F0" w:rsidRDefault="007A76AA" w:rsidP="007A76AA">
      <w:pPr>
        <w:spacing w:after="66"/>
        <w:ind w:left="220"/>
      </w:pPr>
    </w:p>
    <w:p w14:paraId="4D9B3872" w14:textId="77777777" w:rsidR="007A76AA" w:rsidRPr="00BF23F0" w:rsidRDefault="007A76AA" w:rsidP="007A76A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6D154F7" w14:textId="77777777" w:rsidR="007A76AA" w:rsidRPr="00BF23F0" w:rsidRDefault="007A76AA" w:rsidP="007A76A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A76AA" w:rsidRPr="00BF23F0" w14:paraId="2A0EBCFA" w14:textId="77777777" w:rsidTr="00F118F8">
        <w:tc>
          <w:tcPr>
            <w:tcW w:w="2552" w:type="dxa"/>
          </w:tcPr>
          <w:p w14:paraId="37B5629F" w14:textId="77777777" w:rsidR="007A76AA" w:rsidRPr="00BF23F0" w:rsidRDefault="007A76AA" w:rsidP="00F118F8">
            <w:pPr>
              <w:spacing w:after="66"/>
            </w:pPr>
          </w:p>
        </w:tc>
        <w:tc>
          <w:tcPr>
            <w:tcW w:w="2551" w:type="dxa"/>
          </w:tcPr>
          <w:p w14:paraId="44952DE6" w14:textId="77777777" w:rsidR="007A76AA" w:rsidRPr="00BF23F0" w:rsidRDefault="007A76AA" w:rsidP="00F118F8">
            <w:pPr>
              <w:spacing w:after="66"/>
            </w:pPr>
            <w:r w:rsidRPr="00BF23F0">
              <w:t>Арендная плата (руб.)</w:t>
            </w:r>
          </w:p>
        </w:tc>
      </w:tr>
      <w:tr w:rsidR="007A76AA" w:rsidRPr="00BF23F0" w14:paraId="7CC229DB" w14:textId="77777777" w:rsidTr="00F118F8">
        <w:tc>
          <w:tcPr>
            <w:tcW w:w="2552" w:type="dxa"/>
          </w:tcPr>
          <w:p w14:paraId="1274964B" w14:textId="77777777" w:rsidR="007A76AA" w:rsidRPr="00BF23F0" w:rsidRDefault="007A76AA" w:rsidP="00F118F8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DB67C10" w14:textId="77777777" w:rsidR="007A76AA" w:rsidRPr="00BF23F0" w:rsidRDefault="007A76AA" w:rsidP="00F118F8">
            <w:pPr>
              <w:spacing w:after="66"/>
            </w:pPr>
          </w:p>
        </w:tc>
      </w:tr>
      <w:tr w:rsidR="007A76AA" w:rsidRPr="00BF23F0" w14:paraId="7049C248" w14:textId="77777777" w:rsidTr="00F118F8">
        <w:tc>
          <w:tcPr>
            <w:tcW w:w="2552" w:type="dxa"/>
          </w:tcPr>
          <w:p w14:paraId="3FCCB1AB" w14:textId="77777777" w:rsidR="007A76AA" w:rsidRPr="00BF23F0" w:rsidRDefault="007A76AA" w:rsidP="00F118F8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AC8B162" w14:textId="77777777" w:rsidR="007A76AA" w:rsidRPr="00BF23F0" w:rsidRDefault="007A76AA" w:rsidP="00F118F8">
            <w:pPr>
              <w:spacing w:after="66"/>
            </w:pPr>
          </w:p>
        </w:tc>
      </w:tr>
    </w:tbl>
    <w:p w14:paraId="58AF4183" w14:textId="77777777" w:rsidR="007A76AA" w:rsidRPr="00BF23F0" w:rsidRDefault="007A76AA" w:rsidP="007A76AA">
      <w:pPr>
        <w:spacing w:line="274" w:lineRule="exact"/>
        <w:ind w:left="220" w:right="100" w:firstLine="280"/>
        <w:rPr>
          <w:rStyle w:val="afff8"/>
          <w:b w:val="0"/>
        </w:rPr>
      </w:pPr>
    </w:p>
    <w:p w14:paraId="56711415" w14:textId="77777777" w:rsidR="007A76AA" w:rsidRPr="00BF23F0" w:rsidRDefault="007A76AA" w:rsidP="007A76A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B1C4D22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C7F396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D879FC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CCB71A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993258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2D21E6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7A5CC8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46319D" w14:textId="77777777" w:rsidR="007A76AA" w:rsidRPr="00BF23F0" w:rsidRDefault="007A76AA" w:rsidP="007A76A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DE9F60D" w14:textId="77777777" w:rsidR="007A76AA" w:rsidRPr="00BF23F0" w:rsidRDefault="007A76AA" w:rsidP="007A76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76AA" w:rsidRPr="00BF23F0" w14:paraId="2512C3AD" w14:textId="77777777" w:rsidTr="00F118F8">
        <w:tc>
          <w:tcPr>
            <w:tcW w:w="4503" w:type="dxa"/>
          </w:tcPr>
          <w:p w14:paraId="23913C66" w14:textId="77777777" w:rsidR="007A76AA" w:rsidRPr="00E40827" w:rsidRDefault="007A76AA" w:rsidP="00F118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C6C935" w14:textId="77777777" w:rsidR="007A76AA" w:rsidRPr="00BF23F0" w:rsidRDefault="007A76AA" w:rsidP="00F118F8">
            <w:pPr>
              <w:autoSpaceDE w:val="0"/>
              <w:autoSpaceDN w:val="0"/>
              <w:adjustRightInd w:val="0"/>
            </w:pPr>
          </w:p>
          <w:p w14:paraId="0621B9EB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right"/>
            </w:pPr>
          </w:p>
          <w:p w14:paraId="56E620AC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803815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F4500D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AFD511" w14:textId="77777777" w:rsidR="007A76AA" w:rsidRPr="00E40827" w:rsidRDefault="007A76AA" w:rsidP="00F118F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18DDEEB" w14:textId="77777777" w:rsidR="007A76AA" w:rsidRPr="00BF23F0" w:rsidRDefault="007A76AA" w:rsidP="00F118F8">
            <w:pPr>
              <w:autoSpaceDE w:val="0"/>
              <w:autoSpaceDN w:val="0"/>
              <w:adjustRightInd w:val="0"/>
            </w:pPr>
          </w:p>
          <w:p w14:paraId="2AADACDF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right"/>
            </w:pPr>
          </w:p>
          <w:p w14:paraId="63CDB622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D12F5C" w14:textId="77777777" w:rsidR="007A76AA" w:rsidRPr="00BF23F0" w:rsidRDefault="007A76AA" w:rsidP="00F118F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371850" w14:textId="77777777" w:rsidR="00FA23CE" w:rsidRPr="00FA23CE" w:rsidRDefault="00FA23CE" w:rsidP="00FA23CE">
      <w:pPr>
        <w:suppressAutoHyphens w:val="0"/>
        <w:spacing w:after="160" w:line="259" w:lineRule="auto"/>
        <w:rPr>
          <w:rFonts w:ascii="Calibri" w:hAnsi="Calibri"/>
          <w:sz w:val="22"/>
          <w:szCs w:val="22"/>
          <w:lang w:eastAsia="ru-RU"/>
        </w:rPr>
      </w:pPr>
    </w:p>
    <w:p w14:paraId="4E4FBFDC" w14:textId="77777777" w:rsidR="00FA23CE" w:rsidRPr="00301E99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054F3AEE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65B1599" w14:textId="702ABB88" w:rsidR="0018547F" w:rsidRDefault="0018547F" w:rsidP="00301E99">
      <w:pPr>
        <w:spacing w:after="400" w:line="245" w:lineRule="exact"/>
        <w:ind w:left="6600" w:right="100"/>
        <w:jc w:val="right"/>
      </w:pPr>
    </w:p>
    <w:p w14:paraId="326931BD" w14:textId="744E790A" w:rsidR="007A76AA" w:rsidRDefault="007A76AA" w:rsidP="00301E99">
      <w:pPr>
        <w:spacing w:after="400" w:line="245" w:lineRule="exact"/>
        <w:ind w:left="6600" w:right="100"/>
        <w:jc w:val="right"/>
      </w:pPr>
    </w:p>
    <w:p w14:paraId="0186670D" w14:textId="77777777" w:rsidR="007A76AA" w:rsidRDefault="007A76AA" w:rsidP="00301E99">
      <w:pPr>
        <w:spacing w:after="400" w:line="245" w:lineRule="exact"/>
        <w:ind w:left="6600" w:right="100"/>
        <w:jc w:val="right"/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FE1F05" w14:textId="77777777" w:rsidR="00CE614A" w:rsidRDefault="00CE614A">
      <w:r>
        <w:separator/>
      </w:r>
    </w:p>
  </w:endnote>
  <w:endnote w:type="continuationSeparator" w:id="0">
    <w:p w14:paraId="4C835BB3" w14:textId="77777777" w:rsidR="00CE614A" w:rsidRDefault="00CE61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F1167AE" w:rsidR="00CE614A" w:rsidRDefault="00CE614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78A7" w:rsidRPr="009378A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CE614A" w:rsidRPr="00EF6519" w:rsidRDefault="00CE614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7944ED" w14:textId="77777777" w:rsidR="00CE614A" w:rsidRDefault="00CE614A">
      <w:r>
        <w:separator/>
      </w:r>
    </w:p>
  </w:footnote>
  <w:footnote w:type="continuationSeparator" w:id="0">
    <w:p w14:paraId="5784EFA7" w14:textId="77777777" w:rsidR="00CE614A" w:rsidRDefault="00CE614A">
      <w:r>
        <w:continuationSeparator/>
      </w:r>
    </w:p>
  </w:footnote>
  <w:footnote w:id="1">
    <w:p w14:paraId="3FE4BEB6" w14:textId="1C041885" w:rsidR="00CE614A" w:rsidRDefault="00CE614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E614A" w:rsidRDefault="00CE614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AB61403"/>
    <w:multiLevelType w:val="hybridMultilevel"/>
    <w:tmpl w:val="D78EF142"/>
    <w:lvl w:ilvl="0" w:tplc="C51C5AD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6ED6239"/>
    <w:multiLevelType w:val="multilevel"/>
    <w:tmpl w:val="C9D68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4"/>
  </w:num>
  <w:num w:numId="12">
    <w:abstractNumId w:val="28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1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4">
    <w:abstractNumId w:val="18"/>
  </w:num>
  <w:num w:numId="35">
    <w:abstractNumId w:val="3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30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40E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DC6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68A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5A5F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5DC9"/>
    <w:rsid w:val="00316148"/>
    <w:rsid w:val="00316F00"/>
    <w:rsid w:val="00317BBF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BEC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3B07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1719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6F7A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1695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7D2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0AC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647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3D1D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91F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5D6"/>
    <w:rsid w:val="006E5EED"/>
    <w:rsid w:val="006F077E"/>
    <w:rsid w:val="006F1548"/>
    <w:rsid w:val="006F1890"/>
    <w:rsid w:val="006F21E5"/>
    <w:rsid w:val="006F3E1A"/>
    <w:rsid w:val="006F4061"/>
    <w:rsid w:val="006F411E"/>
    <w:rsid w:val="006F45CA"/>
    <w:rsid w:val="006F4C83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6210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2A8E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16D9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6AA"/>
    <w:rsid w:val="007A7E81"/>
    <w:rsid w:val="007B0188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96A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9D4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378A7"/>
    <w:rsid w:val="0094041C"/>
    <w:rsid w:val="00941128"/>
    <w:rsid w:val="00941763"/>
    <w:rsid w:val="009418E0"/>
    <w:rsid w:val="00941EDC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459D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5B3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1EF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503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2B2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47E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3D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2F65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635A"/>
    <w:rsid w:val="00B97B23"/>
    <w:rsid w:val="00B97C65"/>
    <w:rsid w:val="00B97DDA"/>
    <w:rsid w:val="00BA0522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4942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5CD"/>
    <w:rsid w:val="00CE1C63"/>
    <w:rsid w:val="00CE23EA"/>
    <w:rsid w:val="00CE48D4"/>
    <w:rsid w:val="00CE4BF1"/>
    <w:rsid w:val="00CE614A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01ED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17F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0E36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529"/>
    <w:rsid w:val="00E528D6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0A4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1B9F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300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d">
    <w:name w:val="Неразрешенное упоминание2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C55C6A-77A0-46C7-8B02-F16E24DF4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2173</TotalTime>
  <Pages>62</Pages>
  <Words>8492</Words>
  <Characters>48408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56787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Евгений Владимирович</cp:lastModifiedBy>
  <cp:revision>200</cp:revision>
  <cp:lastPrinted>2021-05-19T12:31:00Z</cp:lastPrinted>
  <dcterms:created xsi:type="dcterms:W3CDTF">2017-12-14T07:55:00Z</dcterms:created>
  <dcterms:modified xsi:type="dcterms:W3CDTF">2021-05-19T17:06:00Z</dcterms:modified>
  <cp:contentStatus/>
</cp:coreProperties>
</file>