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17E9E82C" w:rsidR="00AD0DE8" w:rsidRPr="000F0963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BF2CF5">
        <w:rPr>
          <w:b/>
          <w:noProof/>
          <w:color w:val="0000FF"/>
          <w:sz w:val="28"/>
          <w:szCs w:val="28"/>
        </w:rPr>
        <w:t> </w:t>
      </w:r>
      <w:r w:rsidR="005442A2">
        <w:rPr>
          <w:b/>
          <w:noProof/>
          <w:color w:val="0000FF"/>
          <w:sz w:val="28"/>
          <w:szCs w:val="28"/>
        </w:rPr>
        <w:t>АЗ-ВОС</w:t>
      </w:r>
      <w:r w:rsidR="00093335" w:rsidRPr="00093335">
        <w:rPr>
          <w:b/>
          <w:noProof/>
          <w:color w:val="0000FF"/>
          <w:sz w:val="28"/>
          <w:szCs w:val="28"/>
        </w:rPr>
        <w:t>/</w:t>
      </w:r>
      <w:r w:rsidR="005442A2">
        <w:rPr>
          <w:b/>
          <w:noProof/>
          <w:color w:val="0000FF"/>
          <w:sz w:val="28"/>
          <w:szCs w:val="28"/>
        </w:rPr>
        <w:t>21-416</w:t>
      </w:r>
    </w:p>
    <w:p w14:paraId="3CE6B8C0" w14:textId="77777777" w:rsidR="00C857B5" w:rsidRPr="00C857B5" w:rsidRDefault="00C857B5" w:rsidP="00C857B5">
      <w:pPr>
        <w:autoSpaceDE w:val="0"/>
        <w:jc w:val="center"/>
        <w:rPr>
          <w:noProof/>
          <w:color w:val="0000FF"/>
          <w:sz w:val="28"/>
          <w:szCs w:val="28"/>
        </w:rPr>
      </w:pPr>
      <w:r w:rsidRPr="00C857B5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A4A81A0" w14:textId="77777777" w:rsidR="00C857B5" w:rsidRPr="00C857B5" w:rsidRDefault="00C857B5" w:rsidP="00C857B5">
      <w:pPr>
        <w:autoSpaceDE w:val="0"/>
        <w:jc w:val="center"/>
        <w:rPr>
          <w:noProof/>
          <w:color w:val="0000FF"/>
          <w:sz w:val="28"/>
          <w:szCs w:val="28"/>
        </w:rPr>
      </w:pPr>
      <w:r w:rsidRPr="00C857B5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175BDC33" w14:textId="77777777" w:rsidR="00C857B5" w:rsidRPr="00C857B5" w:rsidRDefault="00C857B5" w:rsidP="00C857B5">
      <w:pPr>
        <w:autoSpaceDE w:val="0"/>
        <w:jc w:val="center"/>
        <w:rPr>
          <w:noProof/>
          <w:color w:val="0000FF"/>
          <w:sz w:val="28"/>
          <w:szCs w:val="28"/>
        </w:rPr>
      </w:pPr>
      <w:r w:rsidRPr="00C857B5">
        <w:rPr>
          <w:noProof/>
          <w:color w:val="0000FF"/>
          <w:sz w:val="28"/>
          <w:szCs w:val="28"/>
        </w:rPr>
        <w:t>городского округа Воскресенск Московской области, вид разрешенного</w:t>
      </w:r>
    </w:p>
    <w:p w14:paraId="137D3A55" w14:textId="3A1B5AC8" w:rsidR="001109BE" w:rsidRPr="002B1734" w:rsidRDefault="00C857B5" w:rsidP="00C857B5">
      <w:pPr>
        <w:autoSpaceDE w:val="0"/>
        <w:jc w:val="center"/>
        <w:rPr>
          <w:b/>
          <w:bCs/>
          <w:sz w:val="28"/>
          <w:szCs w:val="28"/>
        </w:rPr>
      </w:pPr>
      <w:r w:rsidRPr="00C857B5">
        <w:rPr>
          <w:noProof/>
          <w:color w:val="0000FF"/>
          <w:sz w:val="28"/>
          <w:szCs w:val="28"/>
        </w:rPr>
        <w:t>использования: для индивидуального жилищного строительства</w:t>
      </w: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5E330F82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EE156A" w:rsidRPr="00EE156A">
        <w:rPr>
          <w:b/>
          <w:noProof/>
          <w:color w:val="0000FF"/>
          <w:sz w:val="28"/>
          <w:szCs w:val="28"/>
        </w:rPr>
        <w:t>180321/6987935/06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09598FB8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BD314B" w:rsidRPr="00BD314B">
        <w:rPr>
          <w:b/>
          <w:noProof/>
          <w:color w:val="0000FF"/>
          <w:sz w:val="28"/>
          <w:szCs w:val="28"/>
        </w:rPr>
        <w:t>00300060107020</w:t>
      </w:r>
      <w:bookmarkStart w:id="0" w:name="_GoBack"/>
      <w:bookmarkEnd w:id="0"/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227BEA10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5442A2" w:rsidRPr="005442A2">
        <w:rPr>
          <w:b/>
          <w:noProof/>
          <w:color w:val="0000FF"/>
          <w:sz w:val="28"/>
          <w:szCs w:val="28"/>
        </w:rPr>
        <w:t>19.03.2021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AD1CBD2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5442A2" w:rsidRPr="005442A2">
        <w:rPr>
          <w:b/>
          <w:noProof/>
          <w:color w:val="0000FF"/>
          <w:sz w:val="28"/>
          <w:szCs w:val="28"/>
        </w:rPr>
        <w:t>11.0</w:t>
      </w:r>
      <w:r w:rsidR="008417CD">
        <w:rPr>
          <w:b/>
          <w:noProof/>
          <w:color w:val="0000FF"/>
          <w:sz w:val="28"/>
          <w:szCs w:val="28"/>
        </w:rPr>
        <w:t>5</w:t>
      </w:r>
      <w:r w:rsidR="005442A2" w:rsidRPr="005442A2">
        <w:rPr>
          <w:b/>
          <w:noProof/>
          <w:color w:val="0000FF"/>
          <w:sz w:val="28"/>
          <w:szCs w:val="28"/>
        </w:rPr>
        <w:t>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769622D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5442A2" w:rsidRPr="005442A2">
        <w:rPr>
          <w:b/>
          <w:noProof/>
          <w:color w:val="0000FF"/>
          <w:sz w:val="28"/>
          <w:szCs w:val="28"/>
        </w:rPr>
        <w:t>14.05.2021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01773974" w14:textId="0CEE75A5" w:rsidR="0063461B" w:rsidRDefault="0063461B" w:rsidP="00C0256F">
      <w:pPr>
        <w:autoSpaceDE w:val="0"/>
        <w:jc w:val="both"/>
        <w:rPr>
          <w:bCs/>
          <w:sz w:val="26"/>
          <w:szCs w:val="26"/>
        </w:rPr>
      </w:pPr>
    </w:p>
    <w:p w14:paraId="3324026D" w14:textId="7A2BCBD6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7D37C1A8" w14:textId="77777777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05DB0D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3E8D147C" w14:textId="7F4F5AF7" w:rsidR="0063461B" w:rsidRPr="006609DD" w:rsidRDefault="0063461B" w:rsidP="006609D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6609DD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0E34C3">
        <w:rPr>
          <w:color w:val="0000FF"/>
          <w:sz w:val="22"/>
          <w:szCs w:val="22"/>
        </w:rPr>
        <w:t>16</w:t>
      </w:r>
      <w:r w:rsidRPr="006609DD">
        <w:rPr>
          <w:color w:val="0000FF"/>
          <w:sz w:val="22"/>
          <w:szCs w:val="22"/>
        </w:rPr>
        <w:t>.</w:t>
      </w:r>
      <w:r w:rsidR="000E34C3">
        <w:rPr>
          <w:color w:val="0000FF"/>
          <w:sz w:val="22"/>
          <w:szCs w:val="22"/>
        </w:rPr>
        <w:t>12</w:t>
      </w:r>
      <w:r w:rsidRPr="006609DD">
        <w:rPr>
          <w:color w:val="0000FF"/>
          <w:sz w:val="22"/>
          <w:szCs w:val="22"/>
        </w:rPr>
        <w:t>.202</w:t>
      </w:r>
      <w:r w:rsidR="000E34C3">
        <w:rPr>
          <w:color w:val="0000FF"/>
          <w:sz w:val="22"/>
          <w:szCs w:val="22"/>
        </w:rPr>
        <w:t xml:space="preserve">0 </w:t>
      </w:r>
      <w:r w:rsidR="000E34C3">
        <w:rPr>
          <w:color w:val="0000FF"/>
          <w:sz w:val="22"/>
          <w:szCs w:val="22"/>
        </w:rPr>
        <w:br/>
        <w:t>№ 186</w:t>
      </w:r>
      <w:r w:rsidRPr="006609DD">
        <w:rPr>
          <w:color w:val="0000FF"/>
          <w:sz w:val="22"/>
          <w:szCs w:val="22"/>
        </w:rPr>
        <w:t xml:space="preserve">-З п. </w:t>
      </w:r>
      <w:r w:rsidR="000E34C3">
        <w:rPr>
          <w:color w:val="0000FF"/>
          <w:sz w:val="22"/>
          <w:szCs w:val="22"/>
        </w:rPr>
        <w:t>166</w:t>
      </w:r>
      <w:r w:rsidRPr="006609DD">
        <w:rPr>
          <w:color w:val="0000FF"/>
          <w:sz w:val="22"/>
          <w:szCs w:val="22"/>
        </w:rPr>
        <w:t>;</w:t>
      </w:r>
    </w:p>
    <w:p w14:paraId="703C9D50" w14:textId="5E223308" w:rsidR="0063461B" w:rsidRPr="006609DD" w:rsidRDefault="0063461B" w:rsidP="006609D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09DD">
        <w:rPr>
          <w:color w:val="0000FF"/>
          <w:sz w:val="22"/>
          <w:szCs w:val="22"/>
        </w:rPr>
        <w:t>- постановления Администрации городского округа</w:t>
      </w:r>
      <w:r w:rsidR="00C857B5" w:rsidRPr="006609DD">
        <w:rPr>
          <w:color w:val="0000FF"/>
          <w:sz w:val="22"/>
          <w:szCs w:val="22"/>
        </w:rPr>
        <w:t xml:space="preserve"> Воскресенск</w:t>
      </w:r>
      <w:r w:rsidRPr="006609DD">
        <w:rPr>
          <w:color w:val="0000FF"/>
          <w:sz w:val="22"/>
          <w:szCs w:val="22"/>
        </w:rPr>
        <w:t xml:space="preserve"> Московской области от </w:t>
      </w:r>
      <w:r w:rsidR="000E34C3">
        <w:rPr>
          <w:color w:val="0000FF"/>
          <w:sz w:val="22"/>
          <w:szCs w:val="22"/>
        </w:rPr>
        <w:t>18</w:t>
      </w:r>
      <w:r w:rsidRPr="006609DD">
        <w:rPr>
          <w:color w:val="0000FF"/>
          <w:sz w:val="22"/>
          <w:szCs w:val="22"/>
        </w:rPr>
        <w:t>.0</w:t>
      </w:r>
      <w:r w:rsidR="000E34C3">
        <w:rPr>
          <w:color w:val="0000FF"/>
          <w:sz w:val="22"/>
          <w:szCs w:val="22"/>
        </w:rPr>
        <w:t>1</w:t>
      </w:r>
      <w:r w:rsidRPr="006609DD">
        <w:rPr>
          <w:color w:val="0000FF"/>
          <w:sz w:val="22"/>
          <w:szCs w:val="22"/>
        </w:rPr>
        <w:t>.202</w:t>
      </w:r>
      <w:r w:rsidR="00C857B5" w:rsidRPr="006609DD">
        <w:rPr>
          <w:color w:val="0000FF"/>
          <w:sz w:val="22"/>
          <w:szCs w:val="22"/>
        </w:rPr>
        <w:t>1</w:t>
      </w:r>
      <w:r w:rsidRPr="006609DD">
        <w:rPr>
          <w:color w:val="0000FF"/>
          <w:sz w:val="22"/>
          <w:szCs w:val="22"/>
        </w:rPr>
        <w:t xml:space="preserve"> № </w:t>
      </w:r>
      <w:r w:rsidR="00C857B5" w:rsidRPr="006609DD">
        <w:rPr>
          <w:color w:val="0000FF"/>
          <w:sz w:val="22"/>
          <w:szCs w:val="22"/>
        </w:rPr>
        <w:t>1</w:t>
      </w:r>
      <w:r w:rsidR="000E34C3">
        <w:rPr>
          <w:color w:val="0000FF"/>
          <w:sz w:val="22"/>
          <w:szCs w:val="22"/>
        </w:rPr>
        <w:t>16</w:t>
      </w:r>
      <w:r w:rsidRPr="006609DD">
        <w:rPr>
          <w:color w:val="0000FF"/>
          <w:sz w:val="22"/>
          <w:szCs w:val="22"/>
        </w:rPr>
        <w:t xml:space="preserve"> </w:t>
      </w:r>
      <w:r w:rsidRPr="006609DD">
        <w:rPr>
          <w:color w:val="0000FF"/>
          <w:sz w:val="22"/>
          <w:szCs w:val="22"/>
        </w:rPr>
        <w:br/>
        <w:t xml:space="preserve">«О проведении аукциона на право заключения договора аренды земельного участка </w:t>
      </w:r>
      <w:r w:rsidR="000E34C3">
        <w:rPr>
          <w:color w:val="0000FF"/>
          <w:sz w:val="22"/>
          <w:szCs w:val="22"/>
        </w:rPr>
        <w:t>из земель</w:t>
      </w:r>
      <w:r w:rsidR="00C857B5" w:rsidRPr="006609DD">
        <w:rPr>
          <w:color w:val="0000FF"/>
          <w:sz w:val="22"/>
          <w:szCs w:val="22"/>
        </w:rPr>
        <w:t xml:space="preserve"> населенных пунктов, </w:t>
      </w:r>
      <w:r w:rsidR="000E34C3">
        <w:rPr>
          <w:color w:val="0000FF"/>
          <w:sz w:val="22"/>
          <w:szCs w:val="22"/>
        </w:rPr>
        <w:t xml:space="preserve">государственная собственность на который не разграничена, для индивидуального жилищного строительства, местоположение: Московская область, Воскресенский район, д. </w:t>
      </w:r>
      <w:proofErr w:type="spellStart"/>
      <w:r w:rsidR="000E34C3">
        <w:rPr>
          <w:color w:val="0000FF"/>
          <w:sz w:val="22"/>
          <w:szCs w:val="22"/>
        </w:rPr>
        <w:t>Бессоново</w:t>
      </w:r>
      <w:proofErr w:type="spellEnd"/>
      <w:r w:rsidR="000E34C3">
        <w:rPr>
          <w:color w:val="0000FF"/>
          <w:sz w:val="22"/>
          <w:szCs w:val="22"/>
        </w:rPr>
        <w:t>, ул. Фруктовая, 98</w:t>
      </w:r>
      <w:r w:rsidRPr="006609DD">
        <w:rPr>
          <w:color w:val="0000FF"/>
          <w:sz w:val="22"/>
          <w:szCs w:val="22"/>
        </w:rPr>
        <w:t>» (Приложение 1);</w:t>
      </w:r>
    </w:p>
    <w:permEnd w:id="611254405"/>
    <w:p w14:paraId="342EBF1F" w14:textId="2859518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71DCC96C" w14:textId="7C935812" w:rsidR="004549E1" w:rsidRDefault="00711439" w:rsidP="004549E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</w:p>
    <w:p w14:paraId="0C69519F" w14:textId="77777777" w:rsidR="00C857B5" w:rsidRPr="00E053C3" w:rsidRDefault="00C857B5" w:rsidP="00C857B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053C3">
        <w:rPr>
          <w:b/>
          <w:color w:val="0000FF"/>
          <w:sz w:val="22"/>
          <w:szCs w:val="22"/>
        </w:rPr>
        <w:t>Администрация городского округа Воскресенск Московской области</w:t>
      </w:r>
    </w:p>
    <w:p w14:paraId="3F6CEEC5" w14:textId="77777777" w:rsidR="00C857B5" w:rsidRPr="00E053C3" w:rsidRDefault="00C857B5" w:rsidP="00C857B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Адрес: 140200, Московская область, г. Воскресенск, пл. Ленина, д. 3.</w:t>
      </w:r>
    </w:p>
    <w:p w14:paraId="5110C346" w14:textId="77777777" w:rsidR="00C857B5" w:rsidRPr="00E053C3" w:rsidRDefault="00C857B5" w:rsidP="00C857B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Сайт: www.vos-mo.ru.</w:t>
      </w:r>
    </w:p>
    <w:p w14:paraId="0B2027C1" w14:textId="77777777" w:rsidR="00C857B5" w:rsidRPr="00E053C3" w:rsidRDefault="00C857B5" w:rsidP="00C857B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 электронной почты: glava@vmr-mo.ru.</w:t>
      </w:r>
    </w:p>
    <w:p w14:paraId="6BA1C9FD" w14:textId="77777777" w:rsidR="00C857B5" w:rsidRDefault="00C857B5" w:rsidP="00C857B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Телефон факс: + 7 (496) 442-11-92 факс: +7 (496) 441-10-95</w:t>
      </w:r>
    </w:p>
    <w:p w14:paraId="38CED590" w14:textId="77777777" w:rsidR="00C857B5" w:rsidRDefault="00C857B5" w:rsidP="00C857B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</w:p>
    <w:p w14:paraId="71E3C974" w14:textId="77777777" w:rsidR="00C857B5" w:rsidRPr="00E053C3" w:rsidRDefault="00C857B5" w:rsidP="00C857B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053C3">
        <w:rPr>
          <w:b/>
          <w:color w:val="0000FF"/>
          <w:sz w:val="22"/>
          <w:szCs w:val="22"/>
        </w:rPr>
        <w:t xml:space="preserve">В лице Управления земельно-имущественных отношений </w:t>
      </w:r>
      <w:r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Pr="00E053C3">
        <w:rPr>
          <w:b/>
          <w:color w:val="0000FF"/>
          <w:sz w:val="22"/>
          <w:szCs w:val="22"/>
        </w:rPr>
        <w:t>Воскресенск Московской области</w:t>
      </w:r>
    </w:p>
    <w:p w14:paraId="4AB466AB" w14:textId="77777777" w:rsidR="00C857B5" w:rsidRPr="00E053C3" w:rsidRDefault="00C857B5" w:rsidP="00C857B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Адрес: 140200, Московская обл., г. Воскресенск, площадь Ленина, д. 3.</w:t>
      </w:r>
    </w:p>
    <w:p w14:paraId="05D38DF5" w14:textId="77777777" w:rsidR="00C857B5" w:rsidRPr="00E053C3" w:rsidRDefault="00C857B5" w:rsidP="00C857B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Сайт www.vos-mo.ru</w:t>
      </w:r>
    </w:p>
    <w:p w14:paraId="1FF9AFB2" w14:textId="77777777" w:rsidR="00C857B5" w:rsidRPr="00E053C3" w:rsidRDefault="00C857B5" w:rsidP="00C857B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 электронной почты: glava@vmr-mo.ru.</w:t>
      </w:r>
    </w:p>
    <w:p w14:paraId="3BA6A99E" w14:textId="146AF6C9" w:rsidR="00C857B5" w:rsidRDefault="00C857B5" w:rsidP="00C857B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lastRenderedPageBreak/>
        <w:t>Тел./факс: +7 (496) 441-13-40, факс: +7 (496) 441-10-95</w:t>
      </w:r>
      <w:r>
        <w:rPr>
          <w:color w:val="0000FF"/>
          <w:sz w:val="22"/>
          <w:szCs w:val="22"/>
        </w:rPr>
        <w:t>.</w:t>
      </w:r>
    </w:p>
    <w:p w14:paraId="5A3EDC8C" w14:textId="3DAC359C" w:rsidR="00711439" w:rsidRDefault="0063461B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>
        <w:rPr>
          <w:color w:val="0000FF"/>
          <w:sz w:val="22"/>
          <w:szCs w:val="22"/>
        </w:rPr>
        <w:t>.</w:t>
      </w: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 xml:space="preserve">Сайт: </w:t>
      </w:r>
      <w:r w:rsidRPr="004F14D2">
        <w:rPr>
          <w:b/>
          <w:iCs/>
          <w:sz w:val="22"/>
          <w:szCs w:val="22"/>
        </w:rPr>
        <w:t>www.rctmo.ru</w:t>
      </w:r>
    </w:p>
    <w:p w14:paraId="6D3A826C" w14:textId="1EBF8CA6" w:rsidR="006D02A8" w:rsidRPr="004F14D2" w:rsidRDefault="006D02A8" w:rsidP="006F5A39">
      <w:pPr>
        <w:tabs>
          <w:tab w:val="left" w:pos="709"/>
        </w:tabs>
        <w:spacing w:line="276" w:lineRule="auto"/>
        <w:jc w:val="both"/>
        <w:rPr>
          <w:b/>
          <w:sz w:val="22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r w:rsidR="004F14D2" w:rsidRPr="004F14D2">
        <w:rPr>
          <w:b/>
          <w:sz w:val="22"/>
        </w:rPr>
        <w:t>rct_torgi@mosreg.ru</w:t>
      </w:r>
    </w:p>
    <w:p w14:paraId="44498370" w14:textId="1B1BCD3C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3461B" w:rsidRPr="00315960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территории: </w:t>
      </w:r>
      <w:r w:rsidR="000E34C3">
        <w:rPr>
          <w:color w:val="0000FF"/>
          <w:sz w:val="22"/>
          <w:szCs w:val="22"/>
        </w:rPr>
        <w:t>Воскресен</w:t>
      </w:r>
      <w:r w:rsidR="0066110E">
        <w:rPr>
          <w:color w:val="0000FF"/>
          <w:sz w:val="22"/>
          <w:szCs w:val="22"/>
        </w:rPr>
        <w:t>ск</w:t>
      </w:r>
      <w:r w:rsidR="000E34C3">
        <w:rPr>
          <w:color w:val="0000FF"/>
          <w:sz w:val="22"/>
          <w:szCs w:val="22"/>
        </w:rPr>
        <w:t xml:space="preserve"> </w:t>
      </w:r>
      <w:r w:rsidR="0063461B" w:rsidRPr="00315960">
        <w:rPr>
          <w:color w:val="0000FF"/>
          <w:sz w:val="22"/>
          <w:szCs w:val="22"/>
        </w:rPr>
        <w:t>городского округа Московской области (далее – Земельный участок).</w:t>
      </w:r>
    </w:p>
    <w:p w14:paraId="6728AA75" w14:textId="0B5E0DBA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241612D" w14:textId="77777777" w:rsidR="004549E1" w:rsidRDefault="004549E1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445401973"/>
    <w:p w14:paraId="64127CBA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638831A7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0E34C3" w:rsidRPr="000E34C3">
        <w:rPr>
          <w:color w:val="0000FF"/>
          <w:sz w:val="22"/>
          <w:szCs w:val="22"/>
        </w:rPr>
        <w:t xml:space="preserve">Московская область, Воскресенский район, д. </w:t>
      </w:r>
      <w:proofErr w:type="spellStart"/>
      <w:r w:rsidR="000E34C3" w:rsidRPr="000E34C3">
        <w:rPr>
          <w:color w:val="0000FF"/>
          <w:sz w:val="22"/>
          <w:szCs w:val="22"/>
        </w:rPr>
        <w:t>Бессоново</w:t>
      </w:r>
      <w:proofErr w:type="spellEnd"/>
      <w:r w:rsidR="000E34C3" w:rsidRPr="000E34C3">
        <w:rPr>
          <w:color w:val="0000FF"/>
          <w:sz w:val="22"/>
          <w:szCs w:val="22"/>
        </w:rPr>
        <w:t>, ул. Фруктовая, 98</w:t>
      </w:r>
    </w:p>
    <w:permEnd w:id="1201879608"/>
    <w:p w14:paraId="55E57AF4" w14:textId="6262E24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0E34C3" w:rsidRPr="000E34C3">
        <w:rPr>
          <w:color w:val="0000FF"/>
          <w:sz w:val="22"/>
          <w:szCs w:val="22"/>
        </w:rPr>
        <w:t>1</w:t>
      </w:r>
      <w:r w:rsidR="00C857B5" w:rsidRPr="00C857B5">
        <w:rPr>
          <w:color w:val="0000FF"/>
          <w:sz w:val="22"/>
          <w:szCs w:val="22"/>
        </w:rPr>
        <w:t xml:space="preserve"> </w:t>
      </w:r>
      <w:r w:rsidR="000E34C3">
        <w:rPr>
          <w:color w:val="0000FF"/>
          <w:sz w:val="22"/>
          <w:szCs w:val="22"/>
        </w:rPr>
        <w:t>5</w:t>
      </w:r>
      <w:r w:rsidR="00C857B5" w:rsidRPr="00C857B5">
        <w:rPr>
          <w:color w:val="0000FF"/>
          <w:sz w:val="22"/>
          <w:szCs w:val="22"/>
        </w:rPr>
        <w:t>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6C01B31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0E34C3">
        <w:rPr>
          <w:color w:val="0000FF"/>
          <w:sz w:val="22"/>
          <w:szCs w:val="22"/>
        </w:rPr>
        <w:t xml:space="preserve">50:29:0020406:375 </w:t>
      </w:r>
      <w:r w:rsidR="00594148">
        <w:rPr>
          <w:color w:val="0000FF"/>
          <w:sz w:val="22"/>
          <w:szCs w:val="22"/>
        </w:rPr>
        <w:t xml:space="preserve">(выписка </w:t>
      </w:r>
      <w:r w:rsidR="00594148" w:rsidRPr="00E053C3">
        <w:rPr>
          <w:color w:val="0000FF"/>
          <w:sz w:val="22"/>
          <w:szCs w:val="22"/>
        </w:rPr>
        <w:t>из Единого государст</w:t>
      </w:r>
      <w:r w:rsidR="00594148">
        <w:rPr>
          <w:color w:val="0000FF"/>
          <w:sz w:val="22"/>
          <w:szCs w:val="22"/>
        </w:rPr>
        <w:t xml:space="preserve">венного реестра недвижимости </w:t>
      </w:r>
      <w:r w:rsidR="00594148">
        <w:rPr>
          <w:color w:val="0000FF"/>
          <w:sz w:val="22"/>
          <w:szCs w:val="22"/>
        </w:rPr>
        <w:br/>
        <w:t xml:space="preserve">об </w:t>
      </w:r>
      <w:r w:rsidR="00594148" w:rsidRPr="00E053C3">
        <w:rPr>
          <w:color w:val="0000FF"/>
          <w:sz w:val="22"/>
          <w:szCs w:val="22"/>
        </w:rPr>
        <w:t>объе</w:t>
      </w:r>
      <w:r w:rsidR="00594148">
        <w:rPr>
          <w:color w:val="0000FF"/>
          <w:sz w:val="22"/>
          <w:szCs w:val="22"/>
        </w:rPr>
        <w:t xml:space="preserve">кте недвижимости от </w:t>
      </w:r>
      <w:r w:rsidR="000E34C3">
        <w:rPr>
          <w:color w:val="0000FF"/>
          <w:sz w:val="22"/>
          <w:szCs w:val="22"/>
        </w:rPr>
        <w:t>11</w:t>
      </w:r>
      <w:r w:rsidR="00594148">
        <w:rPr>
          <w:color w:val="0000FF"/>
          <w:sz w:val="22"/>
          <w:szCs w:val="22"/>
        </w:rPr>
        <w:t>.</w:t>
      </w:r>
      <w:r w:rsidR="000E34C3">
        <w:rPr>
          <w:color w:val="0000FF"/>
          <w:sz w:val="22"/>
          <w:szCs w:val="22"/>
        </w:rPr>
        <w:t>12</w:t>
      </w:r>
      <w:r w:rsidR="00594148">
        <w:rPr>
          <w:color w:val="0000FF"/>
          <w:sz w:val="22"/>
          <w:szCs w:val="22"/>
        </w:rPr>
        <w:t>.202</w:t>
      </w:r>
      <w:r w:rsidR="000E34C3">
        <w:rPr>
          <w:color w:val="0000FF"/>
          <w:sz w:val="22"/>
          <w:szCs w:val="22"/>
        </w:rPr>
        <w:t>0</w:t>
      </w:r>
      <w:r w:rsidR="00594148">
        <w:rPr>
          <w:color w:val="0000FF"/>
          <w:sz w:val="22"/>
          <w:szCs w:val="22"/>
        </w:rPr>
        <w:t xml:space="preserve"> № </w:t>
      </w:r>
      <w:r w:rsidR="00594148" w:rsidRPr="00A142C5">
        <w:rPr>
          <w:color w:val="0000FF"/>
          <w:sz w:val="22"/>
          <w:szCs w:val="22"/>
        </w:rPr>
        <w:t>99/202</w:t>
      </w:r>
      <w:r w:rsidR="000E34C3">
        <w:rPr>
          <w:color w:val="0000FF"/>
          <w:sz w:val="22"/>
          <w:szCs w:val="22"/>
        </w:rPr>
        <w:t>0</w:t>
      </w:r>
      <w:r w:rsidR="00594148" w:rsidRPr="00A142C5">
        <w:rPr>
          <w:color w:val="0000FF"/>
          <w:sz w:val="22"/>
          <w:szCs w:val="22"/>
        </w:rPr>
        <w:t>/</w:t>
      </w:r>
      <w:r w:rsidR="000E34C3">
        <w:rPr>
          <w:color w:val="0000FF"/>
          <w:sz w:val="22"/>
          <w:szCs w:val="22"/>
        </w:rPr>
        <w:t>365359798</w:t>
      </w:r>
      <w:r w:rsidR="00594148">
        <w:rPr>
          <w:color w:val="0000FF"/>
          <w:sz w:val="22"/>
          <w:szCs w:val="22"/>
        </w:rPr>
        <w:t xml:space="preserve"> - Приложение 2)</w:t>
      </w:r>
      <w:permEnd w:id="266026021"/>
    </w:p>
    <w:p w14:paraId="33EDEDC7" w14:textId="2C19961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594148" w:rsidRPr="00E053C3">
        <w:rPr>
          <w:color w:val="0000FF"/>
          <w:sz w:val="22"/>
          <w:szCs w:val="22"/>
        </w:rPr>
        <w:t>государственная собствен</w:t>
      </w:r>
      <w:r w:rsidR="00594148">
        <w:rPr>
          <w:color w:val="0000FF"/>
          <w:sz w:val="22"/>
          <w:szCs w:val="22"/>
        </w:rPr>
        <w:t xml:space="preserve">ность не разграничена (выписка </w:t>
      </w:r>
      <w:r w:rsidR="00594148">
        <w:rPr>
          <w:color w:val="0000FF"/>
          <w:sz w:val="22"/>
          <w:szCs w:val="22"/>
        </w:rPr>
        <w:br/>
      </w:r>
      <w:r w:rsidR="00594148" w:rsidRPr="00E053C3">
        <w:rPr>
          <w:color w:val="0000FF"/>
          <w:sz w:val="22"/>
          <w:szCs w:val="22"/>
        </w:rPr>
        <w:t>из Единого государственного реестра недвижимости об объе</w:t>
      </w:r>
      <w:r w:rsidR="00594148">
        <w:rPr>
          <w:color w:val="0000FF"/>
          <w:sz w:val="22"/>
          <w:szCs w:val="22"/>
        </w:rPr>
        <w:t xml:space="preserve">кте недвижимости от </w:t>
      </w:r>
      <w:r w:rsidR="00CD3490">
        <w:rPr>
          <w:color w:val="0000FF"/>
          <w:sz w:val="22"/>
          <w:szCs w:val="22"/>
        </w:rPr>
        <w:t>11.12.2020 № </w:t>
      </w:r>
      <w:r w:rsidR="00CD3490" w:rsidRPr="00A142C5">
        <w:rPr>
          <w:color w:val="0000FF"/>
          <w:sz w:val="22"/>
          <w:szCs w:val="22"/>
        </w:rPr>
        <w:t>99/202</w:t>
      </w:r>
      <w:r w:rsidR="00CD3490">
        <w:rPr>
          <w:color w:val="0000FF"/>
          <w:sz w:val="22"/>
          <w:szCs w:val="22"/>
        </w:rPr>
        <w:t>0</w:t>
      </w:r>
      <w:r w:rsidR="00CD3490" w:rsidRPr="00A142C5">
        <w:rPr>
          <w:color w:val="0000FF"/>
          <w:sz w:val="22"/>
          <w:szCs w:val="22"/>
        </w:rPr>
        <w:t>/</w:t>
      </w:r>
      <w:r w:rsidR="00CD3490">
        <w:rPr>
          <w:color w:val="0000FF"/>
          <w:sz w:val="22"/>
          <w:szCs w:val="22"/>
        </w:rPr>
        <w:t xml:space="preserve">365359798 </w:t>
      </w:r>
      <w:r w:rsidR="00594148">
        <w:rPr>
          <w:color w:val="0000FF"/>
          <w:sz w:val="22"/>
          <w:szCs w:val="22"/>
        </w:rPr>
        <w:t>- Приложение 2</w:t>
      </w:r>
      <w:r w:rsidR="00594148" w:rsidRPr="00E053C3">
        <w:rPr>
          <w:color w:val="0000FF"/>
          <w:sz w:val="22"/>
          <w:szCs w:val="22"/>
        </w:rPr>
        <w:t>)</w:t>
      </w:r>
      <w:permEnd w:id="1000805128"/>
    </w:p>
    <w:p w14:paraId="0442C45C" w14:textId="0800CCA0" w:rsidR="007432C8" w:rsidRDefault="00AD0DE8" w:rsidP="003A750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 w:rsidRPr="00315960">
        <w:rPr>
          <w:b/>
          <w:iCs/>
          <w:sz w:val="22"/>
          <w:szCs w:val="22"/>
        </w:rPr>
        <w:t>Сведения об ограничениях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roofErr w:type="spellStart"/>
      <w:r w:rsidR="00CD3490">
        <w:rPr>
          <w:color w:val="0000FF"/>
          <w:sz w:val="22"/>
          <w:szCs w:val="22"/>
        </w:rPr>
        <w:t>указзаны</w:t>
      </w:r>
      <w:proofErr w:type="spellEnd"/>
      <w:r w:rsidR="00CD3490">
        <w:rPr>
          <w:color w:val="0000FF"/>
          <w:sz w:val="22"/>
          <w:szCs w:val="22"/>
        </w:rPr>
        <w:t xml:space="preserve"> в </w:t>
      </w:r>
      <w:r w:rsidR="00CD3490" w:rsidRPr="006609DD">
        <w:rPr>
          <w:color w:val="0000FF"/>
          <w:sz w:val="22"/>
          <w:szCs w:val="22"/>
        </w:rPr>
        <w:t>постановлени</w:t>
      </w:r>
      <w:r w:rsidR="00CD3490">
        <w:rPr>
          <w:color w:val="0000FF"/>
          <w:sz w:val="22"/>
          <w:szCs w:val="22"/>
        </w:rPr>
        <w:t>е</w:t>
      </w:r>
      <w:r w:rsidR="00CD3490" w:rsidRPr="006609DD">
        <w:rPr>
          <w:color w:val="0000FF"/>
          <w:sz w:val="22"/>
          <w:szCs w:val="22"/>
        </w:rPr>
        <w:t xml:space="preserve"> Администрации городского округа Воскресенск Московской области от </w:t>
      </w:r>
      <w:r w:rsidR="00CD3490">
        <w:rPr>
          <w:color w:val="0000FF"/>
          <w:sz w:val="22"/>
          <w:szCs w:val="22"/>
        </w:rPr>
        <w:t>18</w:t>
      </w:r>
      <w:r w:rsidR="00CD3490" w:rsidRPr="006609DD">
        <w:rPr>
          <w:color w:val="0000FF"/>
          <w:sz w:val="22"/>
          <w:szCs w:val="22"/>
        </w:rPr>
        <w:t>.0</w:t>
      </w:r>
      <w:r w:rsidR="00CD3490">
        <w:rPr>
          <w:color w:val="0000FF"/>
          <w:sz w:val="22"/>
          <w:szCs w:val="22"/>
        </w:rPr>
        <w:t>1</w:t>
      </w:r>
      <w:r w:rsidR="00CD3490" w:rsidRPr="006609DD">
        <w:rPr>
          <w:color w:val="0000FF"/>
          <w:sz w:val="22"/>
          <w:szCs w:val="22"/>
        </w:rPr>
        <w:t>.2021 № 1</w:t>
      </w:r>
      <w:r w:rsidR="00CD3490">
        <w:rPr>
          <w:color w:val="0000FF"/>
          <w:sz w:val="22"/>
          <w:szCs w:val="22"/>
        </w:rPr>
        <w:t xml:space="preserve">16 </w:t>
      </w:r>
      <w:r w:rsidR="00CD3490" w:rsidRPr="006609DD">
        <w:rPr>
          <w:color w:val="0000FF"/>
          <w:sz w:val="22"/>
          <w:szCs w:val="22"/>
        </w:rPr>
        <w:t xml:space="preserve">«О проведении аукциона на право заключения договора аренды земельного участка </w:t>
      </w:r>
      <w:r w:rsidR="00CD3490">
        <w:rPr>
          <w:color w:val="0000FF"/>
          <w:sz w:val="22"/>
          <w:szCs w:val="22"/>
        </w:rPr>
        <w:t>из земель</w:t>
      </w:r>
      <w:r w:rsidR="00CD3490" w:rsidRPr="006609DD">
        <w:rPr>
          <w:color w:val="0000FF"/>
          <w:sz w:val="22"/>
          <w:szCs w:val="22"/>
        </w:rPr>
        <w:t xml:space="preserve"> населенных пунктов, </w:t>
      </w:r>
      <w:r w:rsidR="00CD3490">
        <w:rPr>
          <w:color w:val="0000FF"/>
          <w:sz w:val="22"/>
          <w:szCs w:val="22"/>
        </w:rPr>
        <w:t xml:space="preserve">государственная собственность на который не разграничена, для индивидуального жилищного строительства, местоположение: Московская область, Воскресенский район, д. </w:t>
      </w:r>
      <w:proofErr w:type="spellStart"/>
      <w:r w:rsidR="00CD3490">
        <w:rPr>
          <w:color w:val="0000FF"/>
          <w:sz w:val="22"/>
          <w:szCs w:val="22"/>
        </w:rPr>
        <w:t>Бессоново</w:t>
      </w:r>
      <w:proofErr w:type="spellEnd"/>
      <w:r w:rsidR="00CD3490">
        <w:rPr>
          <w:color w:val="0000FF"/>
          <w:sz w:val="22"/>
          <w:szCs w:val="22"/>
        </w:rPr>
        <w:t>, ул. Фруктовая, 98</w:t>
      </w:r>
      <w:r w:rsidR="00CD3490" w:rsidRPr="006609DD">
        <w:rPr>
          <w:color w:val="0000FF"/>
          <w:sz w:val="22"/>
          <w:szCs w:val="22"/>
        </w:rPr>
        <w:t>»</w:t>
      </w:r>
      <w:r w:rsidR="00CD3490">
        <w:rPr>
          <w:color w:val="0000FF"/>
          <w:sz w:val="22"/>
          <w:szCs w:val="22"/>
        </w:rPr>
        <w:t xml:space="preserve"> (Приложение 1),</w:t>
      </w:r>
      <w:r w:rsidR="00CD3490" w:rsidRPr="00CD3490">
        <w:rPr>
          <w:color w:val="0000FF"/>
          <w:sz w:val="22"/>
          <w:szCs w:val="22"/>
        </w:rPr>
        <w:t xml:space="preserve"> </w:t>
      </w:r>
      <w:r w:rsidR="00CD3490">
        <w:rPr>
          <w:color w:val="0000FF"/>
          <w:sz w:val="22"/>
          <w:szCs w:val="22"/>
        </w:rPr>
        <w:t xml:space="preserve">выписке </w:t>
      </w:r>
      <w:r w:rsidR="00CD3490">
        <w:rPr>
          <w:color w:val="0000FF"/>
          <w:sz w:val="22"/>
          <w:szCs w:val="22"/>
        </w:rPr>
        <w:br/>
      </w:r>
      <w:r w:rsidR="00CD3490" w:rsidRPr="00E053C3">
        <w:rPr>
          <w:color w:val="0000FF"/>
          <w:sz w:val="22"/>
          <w:szCs w:val="22"/>
        </w:rPr>
        <w:t>из Единого государственного реестра недвижимости об объе</w:t>
      </w:r>
      <w:r w:rsidR="00CD3490">
        <w:rPr>
          <w:color w:val="0000FF"/>
          <w:sz w:val="22"/>
          <w:szCs w:val="22"/>
        </w:rPr>
        <w:t xml:space="preserve">кте недвижимости от </w:t>
      </w:r>
      <w:r w:rsidR="00CD3490">
        <w:rPr>
          <w:color w:val="0000FF"/>
          <w:sz w:val="22"/>
          <w:szCs w:val="22"/>
        </w:rPr>
        <w:lastRenderedPageBreak/>
        <w:t>11.12.2020 № </w:t>
      </w:r>
      <w:r w:rsidR="00CD3490" w:rsidRPr="00A142C5">
        <w:rPr>
          <w:color w:val="0000FF"/>
          <w:sz w:val="22"/>
          <w:szCs w:val="22"/>
        </w:rPr>
        <w:t>99/202</w:t>
      </w:r>
      <w:r w:rsidR="00CD3490">
        <w:rPr>
          <w:color w:val="0000FF"/>
          <w:sz w:val="22"/>
          <w:szCs w:val="22"/>
        </w:rPr>
        <w:t>0</w:t>
      </w:r>
      <w:r w:rsidR="00CD3490" w:rsidRPr="00A142C5">
        <w:rPr>
          <w:color w:val="0000FF"/>
          <w:sz w:val="22"/>
          <w:szCs w:val="22"/>
        </w:rPr>
        <w:t>/</w:t>
      </w:r>
      <w:r w:rsidR="00CD3490">
        <w:rPr>
          <w:color w:val="0000FF"/>
          <w:sz w:val="22"/>
          <w:szCs w:val="22"/>
        </w:rPr>
        <w:t>365359798  (Приложение 2</w:t>
      </w:r>
      <w:r w:rsidR="00CD3490" w:rsidRPr="00E053C3">
        <w:rPr>
          <w:color w:val="0000FF"/>
          <w:sz w:val="22"/>
          <w:szCs w:val="22"/>
        </w:rPr>
        <w:t>)</w:t>
      </w:r>
      <w:r w:rsidR="00CD3490">
        <w:rPr>
          <w:color w:val="0000FF"/>
          <w:sz w:val="22"/>
          <w:szCs w:val="22"/>
        </w:rPr>
        <w:t>,</w:t>
      </w:r>
      <w:r w:rsidR="00CD3490" w:rsidRPr="006609DD">
        <w:rPr>
          <w:color w:val="0000FF"/>
          <w:sz w:val="22"/>
          <w:szCs w:val="22"/>
        </w:rPr>
        <w:t xml:space="preserve"> </w:t>
      </w:r>
      <w:r w:rsidR="00CD3490">
        <w:rPr>
          <w:color w:val="0000FF"/>
          <w:sz w:val="22"/>
          <w:szCs w:val="22"/>
        </w:rPr>
        <w:t xml:space="preserve">заключении территориального отдела городского округа </w:t>
      </w:r>
      <w:proofErr w:type="spellStart"/>
      <w:r w:rsidR="00CD3490">
        <w:rPr>
          <w:color w:val="0000FF"/>
          <w:sz w:val="22"/>
          <w:szCs w:val="22"/>
        </w:rPr>
        <w:t>Воскресенкс</w:t>
      </w:r>
      <w:proofErr w:type="spellEnd"/>
      <w:r w:rsidR="00594148">
        <w:rPr>
          <w:color w:val="0000FF"/>
          <w:sz w:val="22"/>
          <w:szCs w:val="22"/>
        </w:rPr>
        <w:t xml:space="preserve"> Комитета по архитектуре и градостроительству Московской области от </w:t>
      </w:r>
      <w:r w:rsidR="00CD3490" w:rsidRPr="008E64C6">
        <w:rPr>
          <w:color w:val="0000FF"/>
          <w:sz w:val="22"/>
          <w:szCs w:val="22"/>
        </w:rPr>
        <w:t>2</w:t>
      </w:r>
      <w:r w:rsidR="008E64C6" w:rsidRPr="008E64C6">
        <w:rPr>
          <w:color w:val="0000FF"/>
          <w:sz w:val="22"/>
          <w:szCs w:val="22"/>
        </w:rPr>
        <w:t>0</w:t>
      </w:r>
      <w:r w:rsidR="00594148" w:rsidRPr="008E64C6">
        <w:rPr>
          <w:color w:val="0000FF"/>
          <w:sz w:val="22"/>
          <w:szCs w:val="22"/>
        </w:rPr>
        <w:t>.0</w:t>
      </w:r>
      <w:r w:rsidR="00CD3490" w:rsidRPr="008E64C6">
        <w:rPr>
          <w:color w:val="0000FF"/>
          <w:sz w:val="22"/>
          <w:szCs w:val="22"/>
        </w:rPr>
        <w:t>1</w:t>
      </w:r>
      <w:r w:rsidR="00594148" w:rsidRPr="008E64C6">
        <w:rPr>
          <w:color w:val="0000FF"/>
          <w:sz w:val="22"/>
          <w:szCs w:val="22"/>
        </w:rPr>
        <w:t>.2021</w:t>
      </w:r>
      <w:r w:rsidR="00594148" w:rsidRPr="00093335">
        <w:rPr>
          <w:color w:val="FF0000"/>
          <w:sz w:val="22"/>
          <w:szCs w:val="22"/>
        </w:rPr>
        <w:t xml:space="preserve"> </w:t>
      </w:r>
      <w:r w:rsidR="00594148">
        <w:rPr>
          <w:color w:val="0000FF"/>
          <w:sz w:val="22"/>
          <w:szCs w:val="22"/>
        </w:rPr>
        <w:t xml:space="preserve">№ </w:t>
      </w:r>
      <w:r w:rsidR="00CD3490">
        <w:rPr>
          <w:color w:val="0000FF"/>
          <w:sz w:val="22"/>
          <w:szCs w:val="22"/>
        </w:rPr>
        <w:t>27Исх-1259</w:t>
      </w:r>
      <w:r w:rsidR="00CD3490" w:rsidRPr="00CD3490">
        <w:rPr>
          <w:color w:val="0000FF"/>
          <w:sz w:val="22"/>
          <w:szCs w:val="22"/>
        </w:rPr>
        <w:t>/</w:t>
      </w:r>
      <w:r w:rsidR="00CD3490">
        <w:rPr>
          <w:color w:val="0000FF"/>
          <w:sz w:val="22"/>
          <w:szCs w:val="22"/>
        </w:rPr>
        <w:t>42</w:t>
      </w:r>
      <w:r w:rsidR="00594148">
        <w:rPr>
          <w:color w:val="0000FF"/>
          <w:sz w:val="22"/>
          <w:szCs w:val="22"/>
        </w:rPr>
        <w:t xml:space="preserve"> (Приложение 4),</w:t>
      </w:r>
      <w:r w:rsidR="00CD3490" w:rsidRPr="00CD3490">
        <w:rPr>
          <w:color w:val="0000FF"/>
          <w:sz w:val="22"/>
          <w:szCs w:val="22"/>
        </w:rPr>
        <w:t xml:space="preserve"> письме</w:t>
      </w:r>
      <w:r w:rsidR="00CD3490">
        <w:rPr>
          <w:color w:val="0000FF"/>
          <w:sz w:val="22"/>
          <w:szCs w:val="22"/>
        </w:rPr>
        <w:t xml:space="preserve"> </w:t>
      </w:r>
      <w:r w:rsidR="00CD3490" w:rsidRPr="00CD3490">
        <w:rPr>
          <w:color w:val="0000FF"/>
          <w:sz w:val="22"/>
          <w:szCs w:val="22"/>
        </w:rPr>
        <w:t xml:space="preserve">ФГБУ «ФПК </w:t>
      </w:r>
      <w:proofErr w:type="spellStart"/>
      <w:r w:rsidR="00CD3490" w:rsidRPr="00CD3490">
        <w:rPr>
          <w:color w:val="0000FF"/>
          <w:sz w:val="22"/>
          <w:szCs w:val="22"/>
        </w:rPr>
        <w:t>Росреестра</w:t>
      </w:r>
      <w:proofErr w:type="spellEnd"/>
      <w:r w:rsidR="00CD3490" w:rsidRPr="00CD3490">
        <w:rPr>
          <w:color w:val="0000FF"/>
          <w:sz w:val="22"/>
          <w:szCs w:val="22"/>
        </w:rPr>
        <w:t xml:space="preserve">» по Московской области от </w:t>
      </w:r>
      <w:r w:rsidR="00CD3490">
        <w:rPr>
          <w:color w:val="0000FF"/>
          <w:sz w:val="22"/>
          <w:szCs w:val="22"/>
        </w:rPr>
        <w:t>07</w:t>
      </w:r>
      <w:r w:rsidR="00CD3490" w:rsidRPr="00CD3490">
        <w:rPr>
          <w:color w:val="0000FF"/>
          <w:sz w:val="22"/>
          <w:szCs w:val="22"/>
        </w:rPr>
        <w:t>.</w:t>
      </w:r>
      <w:r w:rsidR="00CD3490">
        <w:rPr>
          <w:color w:val="0000FF"/>
          <w:sz w:val="22"/>
          <w:szCs w:val="22"/>
        </w:rPr>
        <w:t>12</w:t>
      </w:r>
      <w:r w:rsidR="00CD3490" w:rsidRPr="00CD3490">
        <w:rPr>
          <w:color w:val="0000FF"/>
          <w:sz w:val="22"/>
          <w:szCs w:val="22"/>
        </w:rPr>
        <w:t>.2020 № исх01-45/</w:t>
      </w:r>
      <w:r w:rsidR="00CD3490">
        <w:rPr>
          <w:color w:val="0000FF"/>
          <w:sz w:val="22"/>
          <w:szCs w:val="22"/>
        </w:rPr>
        <w:t>11724 (Приложение 4),</w:t>
      </w:r>
      <w:r w:rsidR="00594148">
        <w:rPr>
          <w:color w:val="0000FF"/>
          <w:sz w:val="22"/>
          <w:szCs w:val="22"/>
        </w:rPr>
        <w:t xml:space="preserve"> </w:t>
      </w:r>
      <w:r w:rsidR="003A7509" w:rsidRPr="00F2795A">
        <w:rPr>
          <w:color w:val="0000FF"/>
          <w:sz w:val="22"/>
          <w:szCs w:val="22"/>
        </w:rPr>
        <w:t>письме</w:t>
      </w:r>
      <w:r w:rsidR="003A7509" w:rsidRPr="00135F7A">
        <w:t xml:space="preserve"> </w:t>
      </w:r>
      <w:r w:rsidR="003A7509" w:rsidRPr="00135F7A">
        <w:rPr>
          <w:color w:val="0000FF"/>
          <w:sz w:val="22"/>
          <w:szCs w:val="22"/>
        </w:rPr>
        <w:t>филиала ПАО «</w:t>
      </w:r>
      <w:proofErr w:type="spellStart"/>
      <w:r w:rsidR="003A7509" w:rsidRPr="00135F7A">
        <w:rPr>
          <w:color w:val="0000FF"/>
          <w:sz w:val="22"/>
          <w:szCs w:val="22"/>
        </w:rPr>
        <w:t>Россети</w:t>
      </w:r>
      <w:proofErr w:type="spellEnd"/>
      <w:r w:rsidR="003A7509" w:rsidRPr="00135F7A">
        <w:rPr>
          <w:color w:val="0000FF"/>
          <w:sz w:val="22"/>
          <w:szCs w:val="22"/>
        </w:rPr>
        <w:t xml:space="preserve"> </w:t>
      </w:r>
      <w:proofErr w:type="spellStart"/>
      <w:r w:rsidR="003A7509" w:rsidRPr="00135F7A">
        <w:rPr>
          <w:color w:val="0000FF"/>
          <w:sz w:val="22"/>
          <w:szCs w:val="22"/>
        </w:rPr>
        <w:t>Мовсковский</w:t>
      </w:r>
      <w:proofErr w:type="spellEnd"/>
      <w:r w:rsidR="003A7509" w:rsidRPr="00135F7A">
        <w:rPr>
          <w:color w:val="0000FF"/>
          <w:sz w:val="22"/>
          <w:szCs w:val="22"/>
        </w:rPr>
        <w:t xml:space="preserve"> регион» - Восточные</w:t>
      </w:r>
      <w:r w:rsidR="003A7509">
        <w:rPr>
          <w:color w:val="0000FF"/>
          <w:sz w:val="22"/>
          <w:szCs w:val="22"/>
        </w:rPr>
        <w:t xml:space="preserve"> </w:t>
      </w:r>
      <w:r w:rsidR="003A7509" w:rsidRPr="00135F7A">
        <w:rPr>
          <w:color w:val="0000FF"/>
          <w:sz w:val="22"/>
          <w:szCs w:val="22"/>
        </w:rPr>
        <w:t xml:space="preserve">электрические сети </w:t>
      </w:r>
      <w:r w:rsidR="003A7509">
        <w:rPr>
          <w:color w:val="0000FF"/>
          <w:sz w:val="22"/>
          <w:szCs w:val="22"/>
        </w:rPr>
        <w:br/>
      </w:r>
      <w:r w:rsidR="003A7509" w:rsidRPr="00135F7A">
        <w:rPr>
          <w:color w:val="0000FF"/>
          <w:sz w:val="22"/>
          <w:szCs w:val="22"/>
        </w:rPr>
        <w:t xml:space="preserve">от </w:t>
      </w:r>
      <w:r w:rsidR="003A7509">
        <w:rPr>
          <w:color w:val="0000FF"/>
          <w:sz w:val="22"/>
          <w:szCs w:val="22"/>
        </w:rPr>
        <w:t>2</w:t>
      </w:r>
      <w:r w:rsidR="003A7509" w:rsidRPr="00135F7A">
        <w:rPr>
          <w:color w:val="0000FF"/>
          <w:sz w:val="22"/>
          <w:szCs w:val="22"/>
        </w:rPr>
        <w:t>4.</w:t>
      </w:r>
      <w:r w:rsidR="003A7509">
        <w:rPr>
          <w:color w:val="0000FF"/>
          <w:sz w:val="22"/>
          <w:szCs w:val="22"/>
        </w:rPr>
        <w:t>11</w:t>
      </w:r>
      <w:r w:rsidR="003A7509" w:rsidRPr="00135F7A">
        <w:rPr>
          <w:color w:val="0000FF"/>
          <w:sz w:val="22"/>
          <w:szCs w:val="22"/>
        </w:rPr>
        <w:t>.202</w:t>
      </w:r>
      <w:r w:rsidR="003A7509">
        <w:rPr>
          <w:color w:val="0000FF"/>
          <w:sz w:val="22"/>
          <w:szCs w:val="22"/>
        </w:rPr>
        <w:t>0</w:t>
      </w:r>
      <w:r w:rsidR="003A7509" w:rsidRPr="00135F7A">
        <w:rPr>
          <w:color w:val="0000FF"/>
          <w:sz w:val="22"/>
          <w:szCs w:val="22"/>
        </w:rPr>
        <w:t xml:space="preserve"> № </w:t>
      </w:r>
      <w:r w:rsidR="003A7509">
        <w:rPr>
          <w:color w:val="0000FF"/>
          <w:sz w:val="22"/>
          <w:szCs w:val="22"/>
        </w:rPr>
        <w:t>25-14</w:t>
      </w:r>
      <w:r w:rsidR="003A7509" w:rsidRPr="003A7509">
        <w:rPr>
          <w:color w:val="0000FF"/>
          <w:sz w:val="22"/>
          <w:szCs w:val="22"/>
        </w:rPr>
        <w:t>/395</w:t>
      </w:r>
      <w:r w:rsidR="003A7509" w:rsidRPr="00135F7A">
        <w:rPr>
          <w:color w:val="0000FF"/>
          <w:sz w:val="22"/>
          <w:szCs w:val="22"/>
        </w:rPr>
        <w:t xml:space="preserve"> </w:t>
      </w:r>
      <w:r w:rsidR="003A7509">
        <w:rPr>
          <w:color w:val="0000FF"/>
          <w:sz w:val="22"/>
          <w:szCs w:val="22"/>
        </w:rPr>
        <w:t xml:space="preserve">(Приложение 4), </w:t>
      </w:r>
      <w:r w:rsidR="00594148" w:rsidRPr="00594148">
        <w:rPr>
          <w:color w:val="0000FF"/>
          <w:sz w:val="22"/>
          <w:szCs w:val="22"/>
        </w:rPr>
        <w:t>письме Администрации городского округа Воскресенск</w:t>
      </w:r>
      <w:r w:rsidR="00594148">
        <w:rPr>
          <w:color w:val="0000FF"/>
          <w:sz w:val="22"/>
          <w:szCs w:val="22"/>
        </w:rPr>
        <w:t xml:space="preserve"> </w:t>
      </w:r>
      <w:r w:rsidR="00594148" w:rsidRPr="00594148">
        <w:rPr>
          <w:color w:val="0000FF"/>
          <w:sz w:val="22"/>
          <w:szCs w:val="22"/>
        </w:rPr>
        <w:t>Московской области от 1</w:t>
      </w:r>
      <w:r w:rsidR="00476297">
        <w:rPr>
          <w:color w:val="0000FF"/>
          <w:sz w:val="22"/>
          <w:szCs w:val="22"/>
        </w:rPr>
        <w:t>6</w:t>
      </w:r>
      <w:r w:rsidR="00594148" w:rsidRPr="00594148">
        <w:rPr>
          <w:color w:val="0000FF"/>
          <w:sz w:val="22"/>
          <w:szCs w:val="22"/>
        </w:rPr>
        <w:t>.0</w:t>
      </w:r>
      <w:r w:rsidR="00476297">
        <w:rPr>
          <w:color w:val="0000FF"/>
          <w:sz w:val="22"/>
          <w:szCs w:val="22"/>
        </w:rPr>
        <w:t>2</w:t>
      </w:r>
      <w:r w:rsidR="00594148" w:rsidRPr="00594148">
        <w:rPr>
          <w:color w:val="0000FF"/>
          <w:sz w:val="22"/>
          <w:szCs w:val="22"/>
        </w:rPr>
        <w:t xml:space="preserve">.2021 № </w:t>
      </w:r>
      <w:r w:rsidR="00476297">
        <w:rPr>
          <w:color w:val="0000FF"/>
          <w:sz w:val="22"/>
          <w:szCs w:val="22"/>
        </w:rPr>
        <w:t>258</w:t>
      </w:r>
      <w:r w:rsidR="00CD3490">
        <w:rPr>
          <w:color w:val="0000FF"/>
          <w:sz w:val="22"/>
          <w:szCs w:val="22"/>
        </w:rPr>
        <w:t xml:space="preserve"> (Приложение 4), </w:t>
      </w:r>
      <w:r w:rsidR="00594148" w:rsidRPr="00594148">
        <w:rPr>
          <w:color w:val="0000FF"/>
          <w:sz w:val="22"/>
          <w:szCs w:val="22"/>
        </w:rPr>
        <w:t>акте осмотра (обследования) Земельного участка</w:t>
      </w:r>
      <w:r w:rsidR="00594148">
        <w:rPr>
          <w:color w:val="0000FF"/>
          <w:sz w:val="22"/>
          <w:szCs w:val="22"/>
        </w:rPr>
        <w:t xml:space="preserve"> </w:t>
      </w:r>
      <w:r w:rsidR="00594148" w:rsidRPr="00594148">
        <w:rPr>
          <w:color w:val="0000FF"/>
          <w:sz w:val="22"/>
          <w:szCs w:val="22"/>
        </w:rPr>
        <w:t xml:space="preserve">от </w:t>
      </w:r>
      <w:r w:rsidR="00476297">
        <w:rPr>
          <w:color w:val="0000FF"/>
          <w:sz w:val="22"/>
          <w:szCs w:val="22"/>
        </w:rPr>
        <w:t>15</w:t>
      </w:r>
      <w:r w:rsidR="00594148" w:rsidRPr="00594148">
        <w:rPr>
          <w:color w:val="0000FF"/>
          <w:sz w:val="22"/>
          <w:szCs w:val="22"/>
        </w:rPr>
        <w:t>.0</w:t>
      </w:r>
      <w:r w:rsidR="00476297">
        <w:rPr>
          <w:color w:val="0000FF"/>
          <w:sz w:val="22"/>
          <w:szCs w:val="22"/>
        </w:rPr>
        <w:t>2.2021 № 1 (Приложение 4), в том числе:</w:t>
      </w:r>
    </w:p>
    <w:p w14:paraId="770B849E" w14:textId="58DBA521" w:rsidR="00476297" w:rsidRDefault="00476297" w:rsidP="00CD349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62BD813" w14:textId="307E5B43" w:rsidR="00476297" w:rsidRPr="00476297" w:rsidRDefault="00476297" w:rsidP="0047629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Ограничения прав на часть (9</w:t>
      </w:r>
      <w:r w:rsidRPr="00476297">
        <w:rPr>
          <w:color w:val="0000FF"/>
          <w:sz w:val="22"/>
          <w:szCs w:val="22"/>
        </w:rPr>
        <w:t xml:space="preserve"> </w:t>
      </w:r>
      <w:proofErr w:type="spellStart"/>
      <w:proofErr w:type="gramStart"/>
      <w:r w:rsidRPr="00476297">
        <w:rPr>
          <w:color w:val="0000FF"/>
          <w:sz w:val="22"/>
          <w:szCs w:val="22"/>
        </w:rPr>
        <w:t>кв.м</w:t>
      </w:r>
      <w:proofErr w:type="spellEnd"/>
      <w:proofErr w:type="gramEnd"/>
      <w:r w:rsidRPr="00476297">
        <w:rPr>
          <w:color w:val="0000FF"/>
          <w:sz w:val="22"/>
          <w:szCs w:val="22"/>
        </w:rPr>
        <w:t>) Земельного участка, предусмотренные статьями 56, 56.1 Земельного</w:t>
      </w:r>
    </w:p>
    <w:p w14:paraId="7190B88F" w14:textId="6EF48F36" w:rsidR="00476297" w:rsidRDefault="00476297" w:rsidP="0047629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76297">
        <w:rPr>
          <w:color w:val="0000FF"/>
          <w:sz w:val="22"/>
          <w:szCs w:val="22"/>
        </w:rPr>
        <w:t>кодекса Российской Федерации,</w:t>
      </w:r>
      <w:r>
        <w:rPr>
          <w:color w:val="0000FF"/>
          <w:sz w:val="22"/>
          <w:szCs w:val="22"/>
        </w:rPr>
        <w:t xml:space="preserve"> 50.29.2.11: охранная зона воздушной линии электропередачи 35кВ </w:t>
      </w:r>
      <w:r w:rsidR="003A7509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«</w:t>
      </w:r>
      <w:proofErr w:type="spellStart"/>
      <w:r>
        <w:rPr>
          <w:color w:val="0000FF"/>
          <w:sz w:val="22"/>
          <w:szCs w:val="22"/>
        </w:rPr>
        <w:t>Цюрупа</w:t>
      </w:r>
      <w:proofErr w:type="spellEnd"/>
      <w:r>
        <w:rPr>
          <w:color w:val="0000FF"/>
          <w:sz w:val="22"/>
          <w:szCs w:val="22"/>
        </w:rPr>
        <w:t xml:space="preserve">-Красная (8,71 </w:t>
      </w:r>
      <w:proofErr w:type="spellStart"/>
      <w:r>
        <w:rPr>
          <w:color w:val="0000FF"/>
          <w:sz w:val="22"/>
          <w:szCs w:val="22"/>
        </w:rPr>
        <w:t>кв.м</w:t>
      </w:r>
      <w:proofErr w:type="spellEnd"/>
      <w:r>
        <w:rPr>
          <w:color w:val="0000FF"/>
          <w:sz w:val="22"/>
          <w:szCs w:val="22"/>
        </w:rPr>
        <w:t xml:space="preserve">) </w:t>
      </w:r>
    </w:p>
    <w:p w14:paraId="6813D901" w14:textId="77777777" w:rsidR="00476297" w:rsidRDefault="00476297" w:rsidP="0047629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78E0332" w14:textId="77777777" w:rsidR="00476297" w:rsidRPr="00476297" w:rsidRDefault="00476297" w:rsidP="0047629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76297">
        <w:rPr>
          <w:color w:val="0000FF"/>
          <w:sz w:val="22"/>
          <w:szCs w:val="22"/>
        </w:rPr>
        <w:t>Использовать Земельный участок в соответствии с требованиями постановления Правительства Российской</w:t>
      </w:r>
    </w:p>
    <w:p w14:paraId="6E1D5526" w14:textId="77777777" w:rsidR="00476297" w:rsidRPr="00476297" w:rsidRDefault="00476297" w:rsidP="0047629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76297">
        <w:rPr>
          <w:color w:val="0000FF"/>
          <w:sz w:val="22"/>
          <w:szCs w:val="22"/>
        </w:rPr>
        <w:t>Федерации от 24.02.2009 № 160 «О порядке установления охранных зон объектов электросетевого хозяйства</w:t>
      </w:r>
    </w:p>
    <w:p w14:paraId="7D5AC4EB" w14:textId="765897A6" w:rsidR="00476297" w:rsidRDefault="00476297" w:rsidP="0047629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76297">
        <w:rPr>
          <w:color w:val="0000FF"/>
          <w:sz w:val="22"/>
          <w:szCs w:val="22"/>
        </w:rPr>
        <w:t>и особых условий использования земельных участков, расположенных в границах таких зон».</w:t>
      </w:r>
      <w:r>
        <w:rPr>
          <w:color w:val="0000FF"/>
          <w:sz w:val="22"/>
          <w:szCs w:val="22"/>
        </w:rPr>
        <w:t xml:space="preserve"> 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26F0FC3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135F7A" w:rsidRPr="00135F7A">
        <w:rPr>
          <w:color w:val="0000FF"/>
          <w:sz w:val="22"/>
          <w:szCs w:val="22"/>
        </w:rPr>
        <w:t>земли населенных пунктов</w:t>
      </w:r>
      <w:permEnd w:id="1017075402"/>
    </w:p>
    <w:p w14:paraId="757E9FE4" w14:textId="1995EB2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135F7A" w:rsidRPr="00135F7A">
        <w:rPr>
          <w:color w:val="0000FF"/>
          <w:sz w:val="22"/>
          <w:szCs w:val="22"/>
        </w:rPr>
        <w:t xml:space="preserve">для индивидуального жилищного строительства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54BF945D" w:rsidR="00AD0DE8" w:rsidRPr="002B3972" w:rsidRDefault="006F5A39" w:rsidP="006346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3A7509">
        <w:rPr>
          <w:color w:val="0000FF"/>
          <w:sz w:val="22"/>
          <w:szCs w:val="22"/>
        </w:rPr>
        <w:t xml:space="preserve">заключении территориального отдела городского округа </w:t>
      </w:r>
      <w:proofErr w:type="spellStart"/>
      <w:r w:rsidR="003A7509">
        <w:rPr>
          <w:color w:val="0000FF"/>
          <w:sz w:val="22"/>
          <w:szCs w:val="22"/>
        </w:rPr>
        <w:t>Воскресенкс</w:t>
      </w:r>
      <w:proofErr w:type="spellEnd"/>
      <w:r w:rsidR="003A7509">
        <w:rPr>
          <w:color w:val="0000FF"/>
          <w:sz w:val="22"/>
          <w:szCs w:val="22"/>
        </w:rPr>
        <w:t xml:space="preserve"> Комитета по архитектуре </w:t>
      </w:r>
      <w:r w:rsidR="003A7509">
        <w:rPr>
          <w:color w:val="0000FF"/>
          <w:sz w:val="22"/>
          <w:szCs w:val="22"/>
        </w:rPr>
        <w:br/>
        <w:t>и градостроительству Московской области от 2</w:t>
      </w:r>
      <w:r w:rsidR="008E64C6">
        <w:rPr>
          <w:color w:val="0000FF"/>
          <w:sz w:val="22"/>
          <w:szCs w:val="22"/>
        </w:rPr>
        <w:t>0</w:t>
      </w:r>
      <w:r w:rsidR="003A7509">
        <w:rPr>
          <w:color w:val="0000FF"/>
          <w:sz w:val="22"/>
          <w:szCs w:val="22"/>
        </w:rPr>
        <w:t>.01.2021 № 27Исх-1259</w:t>
      </w:r>
      <w:r w:rsidR="003A7509" w:rsidRPr="00CD3490">
        <w:rPr>
          <w:color w:val="0000FF"/>
          <w:sz w:val="22"/>
          <w:szCs w:val="22"/>
        </w:rPr>
        <w:t>/</w:t>
      </w:r>
      <w:r w:rsidR="003A7509">
        <w:rPr>
          <w:color w:val="0000FF"/>
          <w:sz w:val="22"/>
          <w:szCs w:val="22"/>
        </w:rPr>
        <w:t xml:space="preserve">42 </w:t>
      </w:r>
      <w:r w:rsidR="00135F7A">
        <w:rPr>
          <w:color w:val="0000FF"/>
          <w:sz w:val="22"/>
          <w:szCs w:val="22"/>
        </w:rPr>
        <w:t>(Приложение 4).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255B6149" w:rsidR="00242F27" w:rsidRPr="00660513" w:rsidRDefault="00242F27" w:rsidP="009E02BC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135F7A" w:rsidRPr="00135F7A">
        <w:rPr>
          <w:color w:val="0000FF"/>
          <w:sz w:val="22"/>
          <w:szCs w:val="22"/>
        </w:rPr>
        <w:t>указаны в письме ГКУ МО «АРКИ» 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289D3988" w14:textId="013EE22B" w:rsidR="00135F7A" w:rsidRPr="00135F7A" w:rsidRDefault="00660513" w:rsidP="00135F7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42F27" w:rsidRPr="00242F27">
        <w:rPr>
          <w:b/>
          <w:sz w:val="22"/>
          <w:szCs w:val="22"/>
        </w:rPr>
        <w:t xml:space="preserve">газоснабжения </w:t>
      </w:r>
      <w:r w:rsidR="00242F27" w:rsidRPr="00242F27">
        <w:rPr>
          <w:sz w:val="22"/>
          <w:szCs w:val="22"/>
        </w:rPr>
        <w:t>указаны в</w:t>
      </w:r>
      <w:r w:rsidR="00135F7A">
        <w:rPr>
          <w:sz w:val="22"/>
          <w:szCs w:val="22"/>
        </w:rPr>
        <w:t xml:space="preserve"> </w:t>
      </w:r>
      <w:r w:rsidR="00135F7A" w:rsidRPr="00135F7A">
        <w:rPr>
          <w:color w:val="0000FF"/>
          <w:sz w:val="22"/>
          <w:szCs w:val="22"/>
        </w:rPr>
        <w:t>письме</w:t>
      </w:r>
      <w:r w:rsidR="00242F27" w:rsidRPr="00242F27">
        <w:rPr>
          <w:color w:val="0000FF"/>
          <w:sz w:val="22"/>
          <w:szCs w:val="22"/>
        </w:rPr>
        <w:t xml:space="preserve"> </w:t>
      </w:r>
      <w:r w:rsidR="00135F7A" w:rsidRPr="00135F7A">
        <w:rPr>
          <w:color w:val="0000FF"/>
          <w:sz w:val="22"/>
          <w:szCs w:val="22"/>
        </w:rPr>
        <w:t>филиала АО «</w:t>
      </w:r>
      <w:proofErr w:type="spellStart"/>
      <w:r w:rsidR="00135F7A" w:rsidRPr="00135F7A">
        <w:rPr>
          <w:color w:val="0000FF"/>
          <w:sz w:val="22"/>
          <w:szCs w:val="22"/>
        </w:rPr>
        <w:t>Мособлгаз</w:t>
      </w:r>
      <w:proofErr w:type="spellEnd"/>
      <w:r w:rsidR="00135F7A" w:rsidRPr="00135F7A">
        <w:rPr>
          <w:color w:val="0000FF"/>
          <w:sz w:val="22"/>
          <w:szCs w:val="22"/>
        </w:rPr>
        <w:t>» «Юго-Восток» от 2</w:t>
      </w:r>
      <w:r w:rsidR="003A7509">
        <w:rPr>
          <w:color w:val="0000FF"/>
          <w:sz w:val="22"/>
          <w:szCs w:val="22"/>
        </w:rPr>
        <w:t>9</w:t>
      </w:r>
      <w:r w:rsidR="00135F7A" w:rsidRPr="00135F7A">
        <w:rPr>
          <w:color w:val="0000FF"/>
          <w:sz w:val="22"/>
          <w:szCs w:val="22"/>
        </w:rPr>
        <w:t xml:space="preserve">.01.2021 № </w:t>
      </w:r>
      <w:r w:rsidR="003A7509">
        <w:rPr>
          <w:color w:val="0000FF"/>
          <w:sz w:val="22"/>
          <w:szCs w:val="22"/>
        </w:rPr>
        <w:t>567</w:t>
      </w:r>
      <w:r w:rsidR="00135F7A" w:rsidRPr="00135F7A">
        <w:rPr>
          <w:color w:val="0000FF"/>
          <w:sz w:val="22"/>
          <w:szCs w:val="22"/>
        </w:rPr>
        <w:t>/ЮВ</w:t>
      </w:r>
    </w:p>
    <w:p w14:paraId="5A27944C" w14:textId="32B4EF1F" w:rsidR="00242F27" w:rsidRDefault="00135F7A" w:rsidP="00135F7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35F7A">
        <w:rPr>
          <w:color w:val="0000FF"/>
          <w:sz w:val="22"/>
          <w:szCs w:val="22"/>
        </w:rPr>
        <w:t>(Приложение 5);</w:t>
      </w:r>
    </w:p>
    <w:p w14:paraId="1869B659" w14:textId="56E88F7D" w:rsidR="0003762F" w:rsidRPr="00660513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651F084D" w14:textId="59A8A918" w:rsidR="00135F7A" w:rsidRPr="00135F7A" w:rsidRDefault="00220AFC" w:rsidP="00135F7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="00F2795A" w:rsidRPr="00F2795A">
        <w:rPr>
          <w:color w:val="0000FF"/>
          <w:sz w:val="22"/>
          <w:szCs w:val="22"/>
        </w:rPr>
        <w:t xml:space="preserve">указаны </w:t>
      </w:r>
      <w:r w:rsidR="004549E1">
        <w:rPr>
          <w:color w:val="0000FF"/>
          <w:sz w:val="22"/>
          <w:szCs w:val="22"/>
        </w:rPr>
        <w:t xml:space="preserve">в </w:t>
      </w:r>
      <w:r w:rsidR="00F2795A" w:rsidRPr="00F2795A">
        <w:rPr>
          <w:color w:val="0000FF"/>
          <w:sz w:val="22"/>
          <w:szCs w:val="22"/>
        </w:rPr>
        <w:t>письме</w:t>
      </w:r>
      <w:r w:rsidR="00135F7A" w:rsidRPr="00135F7A">
        <w:t xml:space="preserve"> </w:t>
      </w:r>
      <w:r w:rsidR="00135F7A" w:rsidRPr="00135F7A">
        <w:rPr>
          <w:color w:val="0000FF"/>
          <w:sz w:val="22"/>
          <w:szCs w:val="22"/>
        </w:rPr>
        <w:t>филиала ПАО «</w:t>
      </w:r>
      <w:proofErr w:type="spellStart"/>
      <w:r w:rsidR="00135F7A" w:rsidRPr="00135F7A">
        <w:rPr>
          <w:color w:val="0000FF"/>
          <w:sz w:val="22"/>
          <w:szCs w:val="22"/>
        </w:rPr>
        <w:t>Россети</w:t>
      </w:r>
      <w:proofErr w:type="spellEnd"/>
      <w:r w:rsidR="00135F7A" w:rsidRPr="00135F7A">
        <w:rPr>
          <w:color w:val="0000FF"/>
          <w:sz w:val="22"/>
          <w:szCs w:val="22"/>
        </w:rPr>
        <w:t xml:space="preserve"> </w:t>
      </w:r>
      <w:proofErr w:type="spellStart"/>
      <w:r w:rsidR="00135F7A" w:rsidRPr="00135F7A">
        <w:rPr>
          <w:color w:val="0000FF"/>
          <w:sz w:val="22"/>
          <w:szCs w:val="22"/>
        </w:rPr>
        <w:t>Мовсковский</w:t>
      </w:r>
      <w:proofErr w:type="spellEnd"/>
      <w:r w:rsidR="00135F7A" w:rsidRPr="00135F7A">
        <w:rPr>
          <w:color w:val="0000FF"/>
          <w:sz w:val="22"/>
          <w:szCs w:val="22"/>
        </w:rPr>
        <w:t xml:space="preserve"> регион» - Восточные</w:t>
      </w:r>
    </w:p>
    <w:p w14:paraId="139170C7" w14:textId="3CAF676F" w:rsidR="00220AFC" w:rsidRDefault="00135F7A" w:rsidP="00135F7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35F7A">
        <w:rPr>
          <w:color w:val="0000FF"/>
          <w:sz w:val="22"/>
          <w:szCs w:val="22"/>
        </w:rPr>
        <w:t xml:space="preserve">электрические сети от </w:t>
      </w:r>
      <w:r w:rsidR="003A7509">
        <w:rPr>
          <w:color w:val="0000FF"/>
          <w:sz w:val="22"/>
          <w:szCs w:val="22"/>
        </w:rPr>
        <w:t>22</w:t>
      </w:r>
      <w:r w:rsidRPr="00135F7A">
        <w:rPr>
          <w:color w:val="0000FF"/>
          <w:sz w:val="22"/>
          <w:szCs w:val="22"/>
        </w:rPr>
        <w:t>.</w:t>
      </w:r>
      <w:r w:rsidR="003A7509">
        <w:rPr>
          <w:color w:val="0000FF"/>
          <w:sz w:val="22"/>
          <w:szCs w:val="22"/>
        </w:rPr>
        <w:t>01</w:t>
      </w:r>
      <w:r w:rsidRPr="00135F7A">
        <w:rPr>
          <w:color w:val="0000FF"/>
          <w:sz w:val="22"/>
          <w:szCs w:val="22"/>
        </w:rPr>
        <w:t>.202</w:t>
      </w:r>
      <w:r w:rsidR="003A7509">
        <w:rPr>
          <w:color w:val="0000FF"/>
          <w:sz w:val="22"/>
          <w:szCs w:val="22"/>
        </w:rPr>
        <w:t>1</w:t>
      </w:r>
      <w:r w:rsidRPr="00135F7A">
        <w:rPr>
          <w:color w:val="0000FF"/>
          <w:sz w:val="22"/>
          <w:szCs w:val="22"/>
        </w:rPr>
        <w:t xml:space="preserve"> № </w:t>
      </w:r>
      <w:r w:rsidR="003A7509">
        <w:rPr>
          <w:color w:val="0000FF"/>
          <w:sz w:val="22"/>
          <w:szCs w:val="22"/>
        </w:rPr>
        <w:t>ВЭС</w:t>
      </w:r>
      <w:r w:rsidR="003A7509" w:rsidRPr="003A7509">
        <w:rPr>
          <w:color w:val="0000FF"/>
          <w:sz w:val="22"/>
          <w:szCs w:val="22"/>
        </w:rPr>
        <w:t>/010/123</w:t>
      </w:r>
      <w:r w:rsidRPr="00135F7A">
        <w:rPr>
          <w:color w:val="0000FF"/>
          <w:sz w:val="22"/>
          <w:szCs w:val="22"/>
        </w:rPr>
        <w:t xml:space="preserve"> (Приложение 5).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69EE28C1" w14:textId="5FF9D05A" w:rsidR="00375484" w:rsidRPr="00375484" w:rsidRDefault="00280E51" w:rsidP="00135F7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1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9E02BC">
        <w:rPr>
          <w:color w:val="0000FF"/>
          <w:sz w:val="22"/>
          <w:szCs w:val="22"/>
        </w:rPr>
        <w:t>№ </w:t>
      </w:r>
      <w:r w:rsidR="003A7509">
        <w:rPr>
          <w:color w:val="0000FF"/>
          <w:sz w:val="22"/>
          <w:szCs w:val="22"/>
        </w:rPr>
        <w:t>271119</w:t>
      </w:r>
      <w:r w:rsidR="00135F7A" w:rsidRPr="00135F7A">
        <w:rPr>
          <w:color w:val="0000FF"/>
          <w:sz w:val="22"/>
          <w:szCs w:val="22"/>
        </w:rPr>
        <w:t>/</w:t>
      </w:r>
      <w:r w:rsidR="003A7509">
        <w:rPr>
          <w:color w:val="0000FF"/>
          <w:sz w:val="22"/>
          <w:szCs w:val="22"/>
        </w:rPr>
        <w:t>10020117</w:t>
      </w:r>
      <w:r w:rsidR="00135F7A" w:rsidRPr="00135F7A">
        <w:rPr>
          <w:color w:val="0000FF"/>
          <w:sz w:val="22"/>
          <w:szCs w:val="22"/>
        </w:rPr>
        <w:t>/</w:t>
      </w:r>
      <w:r w:rsidR="003A7509">
        <w:rPr>
          <w:color w:val="0000FF"/>
          <w:sz w:val="22"/>
          <w:szCs w:val="22"/>
        </w:rPr>
        <w:t>25</w:t>
      </w:r>
      <w:r w:rsidR="009E02BC">
        <w:rPr>
          <w:color w:val="0000FF"/>
          <w:sz w:val="22"/>
          <w:szCs w:val="22"/>
        </w:rPr>
        <w:t>, лот № </w:t>
      </w:r>
      <w:r w:rsidR="00135F7A">
        <w:rPr>
          <w:color w:val="0000FF"/>
          <w:sz w:val="22"/>
          <w:szCs w:val="22"/>
        </w:rPr>
        <w:t>1</w:t>
      </w:r>
      <w:r w:rsidR="00375484">
        <w:rPr>
          <w:color w:val="0000FF"/>
          <w:sz w:val="22"/>
          <w:szCs w:val="22"/>
        </w:rPr>
        <w:t xml:space="preserve">, </w:t>
      </w:r>
      <w:r w:rsidR="00417290">
        <w:rPr>
          <w:color w:val="0000FF"/>
          <w:sz w:val="22"/>
          <w:szCs w:val="22"/>
        </w:rPr>
        <w:br/>
      </w:r>
      <w:r w:rsidR="00375484">
        <w:rPr>
          <w:color w:val="0000FF"/>
          <w:sz w:val="22"/>
          <w:szCs w:val="22"/>
        </w:rPr>
        <w:t xml:space="preserve">дата публикации </w:t>
      </w:r>
      <w:r w:rsidR="003A7509">
        <w:rPr>
          <w:color w:val="0000FF"/>
          <w:sz w:val="22"/>
          <w:szCs w:val="22"/>
        </w:rPr>
        <w:t>27.11.2019</w:t>
      </w:r>
      <w:r w:rsidR="00375484" w:rsidRPr="00375484">
        <w:rPr>
          <w:color w:val="0000FF"/>
          <w:sz w:val="22"/>
          <w:szCs w:val="22"/>
        </w:rPr>
        <w:t>;</w:t>
      </w:r>
    </w:p>
    <w:p w14:paraId="5D5FF274" w14:textId="1E948B7D" w:rsidR="0001377F" w:rsidRDefault="0001377F" w:rsidP="00135F7A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135F7A" w:rsidRPr="00135F7A">
        <w:rPr>
          <w:color w:val="0000FF"/>
          <w:sz w:val="22"/>
          <w:szCs w:val="22"/>
        </w:rPr>
        <w:t xml:space="preserve">в периодическом печатном издании – в газете «Наше слово» от </w:t>
      </w:r>
      <w:r w:rsidR="003A7509">
        <w:rPr>
          <w:color w:val="0000FF"/>
          <w:sz w:val="22"/>
          <w:szCs w:val="22"/>
        </w:rPr>
        <w:t>03</w:t>
      </w:r>
      <w:r w:rsidR="00135F7A" w:rsidRPr="00135F7A">
        <w:rPr>
          <w:color w:val="0000FF"/>
          <w:sz w:val="22"/>
          <w:szCs w:val="22"/>
        </w:rPr>
        <w:t>.</w:t>
      </w:r>
      <w:r w:rsidR="00135F7A">
        <w:rPr>
          <w:color w:val="0000FF"/>
          <w:sz w:val="22"/>
          <w:szCs w:val="22"/>
        </w:rPr>
        <w:t>12</w:t>
      </w:r>
      <w:r w:rsidR="00135F7A" w:rsidRPr="00135F7A">
        <w:rPr>
          <w:color w:val="0000FF"/>
          <w:sz w:val="22"/>
          <w:szCs w:val="22"/>
        </w:rPr>
        <w:t>.20</w:t>
      </w:r>
      <w:r w:rsidR="003A7509">
        <w:rPr>
          <w:color w:val="0000FF"/>
          <w:sz w:val="22"/>
          <w:szCs w:val="22"/>
        </w:rPr>
        <w:t>19</w:t>
      </w:r>
      <w:r w:rsidR="00135F7A" w:rsidRPr="00135F7A">
        <w:rPr>
          <w:color w:val="0000FF"/>
          <w:sz w:val="22"/>
          <w:szCs w:val="22"/>
        </w:rPr>
        <w:t xml:space="preserve"> № </w:t>
      </w:r>
      <w:r w:rsidR="003A7509">
        <w:rPr>
          <w:color w:val="0000FF"/>
          <w:sz w:val="22"/>
          <w:szCs w:val="22"/>
        </w:rPr>
        <w:t>141</w:t>
      </w:r>
      <w:r w:rsidR="00135F7A" w:rsidRPr="00135F7A">
        <w:rPr>
          <w:color w:val="0000FF"/>
          <w:sz w:val="22"/>
          <w:szCs w:val="22"/>
        </w:rPr>
        <w:t xml:space="preserve"> (13</w:t>
      </w:r>
      <w:r w:rsidR="003A7509">
        <w:rPr>
          <w:color w:val="0000FF"/>
          <w:sz w:val="22"/>
          <w:szCs w:val="22"/>
        </w:rPr>
        <w:t>158)</w:t>
      </w:r>
      <w:r w:rsidR="00135F7A" w:rsidRPr="00135F7A">
        <w:rPr>
          <w:color w:val="0000FF"/>
          <w:sz w:val="22"/>
          <w:szCs w:val="22"/>
        </w:rPr>
        <w:t>;</w:t>
      </w:r>
    </w:p>
    <w:p w14:paraId="286923B9" w14:textId="29E1631B" w:rsidR="00242F27" w:rsidRDefault="009E02BC" w:rsidP="00135F7A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- </w:t>
      </w:r>
      <w:r w:rsidR="00135F7A" w:rsidRPr="00135F7A">
        <w:rPr>
          <w:color w:val="0000FF"/>
          <w:sz w:val="22"/>
          <w:szCs w:val="22"/>
          <w:lang w:eastAsia="ru-RU"/>
        </w:rPr>
        <w:t xml:space="preserve">на официальном сайте Администрации городского округа Воскресенск Московской области </w:t>
      </w:r>
      <w:r w:rsidR="00135F7A">
        <w:rPr>
          <w:color w:val="0000FF"/>
          <w:sz w:val="22"/>
          <w:szCs w:val="22"/>
          <w:lang w:eastAsia="ru-RU"/>
        </w:rPr>
        <w:br/>
      </w:r>
      <w:proofErr w:type="spellStart"/>
      <w:r w:rsidR="00135F7A" w:rsidRPr="00135F7A">
        <w:rPr>
          <w:color w:val="0000FF"/>
          <w:sz w:val="22"/>
          <w:szCs w:val="22"/>
          <w:lang w:eastAsia="ru-RU"/>
        </w:rPr>
        <w:t>www</w:t>
      </w:r>
      <w:proofErr w:type="spellEnd"/>
      <w:r w:rsidR="00135F7A" w:rsidRPr="00135F7A">
        <w:rPr>
          <w:color w:val="0000FF"/>
          <w:sz w:val="22"/>
          <w:szCs w:val="22"/>
          <w:lang w:eastAsia="ru-RU"/>
        </w:rPr>
        <w:t>. vos-mo.ru</w:t>
      </w:r>
      <w:r w:rsidR="003A7509">
        <w:rPr>
          <w:color w:val="0000FF"/>
          <w:sz w:val="22"/>
          <w:szCs w:val="22"/>
          <w:lang w:eastAsia="ru-RU"/>
        </w:rPr>
        <w:t xml:space="preserve"> 29</w:t>
      </w:r>
      <w:r w:rsidR="006609DD">
        <w:rPr>
          <w:color w:val="0000FF"/>
          <w:sz w:val="22"/>
          <w:szCs w:val="22"/>
          <w:lang w:eastAsia="ru-RU"/>
        </w:rPr>
        <w:t>.1</w:t>
      </w:r>
      <w:r w:rsidR="003A7509">
        <w:rPr>
          <w:color w:val="0000FF"/>
          <w:sz w:val="22"/>
          <w:szCs w:val="22"/>
          <w:lang w:eastAsia="ru-RU"/>
        </w:rPr>
        <w:t>1</w:t>
      </w:r>
      <w:r w:rsidR="006609DD">
        <w:rPr>
          <w:color w:val="0000FF"/>
          <w:sz w:val="22"/>
          <w:szCs w:val="22"/>
          <w:lang w:eastAsia="ru-RU"/>
        </w:rPr>
        <w:t>.20</w:t>
      </w:r>
      <w:r w:rsidR="003A7509">
        <w:rPr>
          <w:color w:val="0000FF"/>
          <w:sz w:val="22"/>
          <w:szCs w:val="22"/>
          <w:lang w:eastAsia="ru-RU"/>
        </w:rPr>
        <w:t>19</w:t>
      </w:r>
      <w:r w:rsidR="00135F7A" w:rsidRPr="00135F7A">
        <w:rPr>
          <w:color w:val="0000FF"/>
          <w:sz w:val="22"/>
          <w:szCs w:val="22"/>
          <w:lang w:eastAsia="ru-RU"/>
        </w:rPr>
        <w:t>.</w:t>
      </w:r>
    </w:p>
    <w:permEnd w:id="1889892839"/>
    <w:p w14:paraId="5928FD12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81FA59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3A7509">
        <w:rPr>
          <w:b/>
          <w:color w:val="0000FF"/>
          <w:sz w:val="22"/>
          <w:szCs w:val="22"/>
        </w:rPr>
        <w:t xml:space="preserve">39 174,00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3A7509" w:rsidRPr="003A7509">
        <w:rPr>
          <w:color w:val="0000FF"/>
          <w:sz w:val="22"/>
          <w:szCs w:val="22"/>
        </w:rPr>
        <w:t>Тридцать девять тысяч сто семьдесят четыре</w:t>
      </w:r>
      <w:r w:rsidR="003A7509">
        <w:rPr>
          <w:color w:val="0000FF"/>
          <w:sz w:val="22"/>
          <w:szCs w:val="22"/>
        </w:rPr>
        <w:t xml:space="preserve"> </w:t>
      </w:r>
      <w:r w:rsidR="00375484">
        <w:rPr>
          <w:color w:val="0000FF"/>
          <w:sz w:val="22"/>
          <w:szCs w:val="22"/>
        </w:rPr>
        <w:t>руб.</w:t>
      </w:r>
      <w:r w:rsidR="0001377F">
        <w:rPr>
          <w:color w:val="0000FF"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br/>
      </w:r>
      <w:r w:rsidR="00135F7A">
        <w:rPr>
          <w:color w:val="0000FF"/>
          <w:sz w:val="22"/>
          <w:szCs w:val="22"/>
        </w:rPr>
        <w:t>00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329CE769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135F7A">
        <w:rPr>
          <w:b/>
          <w:color w:val="0000FF"/>
          <w:sz w:val="22"/>
          <w:szCs w:val="22"/>
        </w:rPr>
        <w:t>1</w:t>
      </w:r>
      <w:r w:rsidR="003A7509">
        <w:rPr>
          <w:b/>
          <w:color w:val="0000FF"/>
          <w:sz w:val="22"/>
          <w:szCs w:val="22"/>
        </w:rPr>
        <w:t> 175,22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3A7509" w:rsidRPr="003A7509">
        <w:rPr>
          <w:color w:val="0000FF"/>
          <w:sz w:val="22"/>
          <w:szCs w:val="22"/>
        </w:rPr>
        <w:t xml:space="preserve">Одна тысяча сто семьдесят пять </w:t>
      </w:r>
      <w:r w:rsidR="003B0CA9">
        <w:rPr>
          <w:color w:val="0000FF"/>
          <w:sz w:val="22"/>
          <w:szCs w:val="22"/>
        </w:rPr>
        <w:t xml:space="preserve">руб. </w:t>
      </w:r>
      <w:r w:rsidR="003A7509">
        <w:rPr>
          <w:color w:val="0000FF"/>
          <w:sz w:val="22"/>
          <w:szCs w:val="22"/>
        </w:rPr>
        <w:t>22</w:t>
      </w:r>
      <w:r w:rsidR="004C0941" w:rsidRPr="00242F27">
        <w:rPr>
          <w:color w:val="0000FF"/>
          <w:sz w:val="22"/>
          <w:szCs w:val="22"/>
        </w:rPr>
        <w:t xml:space="preserve"> коп</w:t>
      </w:r>
      <w:r w:rsidR="003B0CA9">
        <w:rPr>
          <w:color w:val="0000FF"/>
          <w:sz w:val="22"/>
          <w:szCs w:val="22"/>
        </w:rPr>
        <w:t>.).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0BCF9162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3A7509">
        <w:rPr>
          <w:b/>
          <w:color w:val="0000FF"/>
          <w:sz w:val="22"/>
          <w:szCs w:val="22"/>
        </w:rPr>
        <w:t xml:space="preserve">39 174,00 </w:t>
      </w:r>
      <w:r w:rsidR="003A7509" w:rsidRPr="009062F2">
        <w:rPr>
          <w:b/>
          <w:color w:val="0000FF"/>
          <w:sz w:val="22"/>
          <w:szCs w:val="22"/>
        </w:rPr>
        <w:t>руб.</w:t>
      </w:r>
      <w:r w:rsidR="003A7509" w:rsidRPr="009062F2">
        <w:rPr>
          <w:color w:val="0000FF"/>
          <w:sz w:val="22"/>
          <w:szCs w:val="22"/>
        </w:rPr>
        <w:t xml:space="preserve"> (</w:t>
      </w:r>
      <w:r w:rsidR="003A7509" w:rsidRPr="003A7509">
        <w:rPr>
          <w:color w:val="0000FF"/>
          <w:sz w:val="22"/>
          <w:szCs w:val="22"/>
        </w:rPr>
        <w:t>Тридцать девять тысяч сто семьдесят четыре</w:t>
      </w:r>
      <w:r w:rsidR="003A7509">
        <w:rPr>
          <w:color w:val="0000FF"/>
          <w:sz w:val="22"/>
          <w:szCs w:val="22"/>
        </w:rPr>
        <w:t xml:space="preserve"> </w:t>
      </w:r>
      <w:r w:rsidR="00135F7A">
        <w:rPr>
          <w:color w:val="0000FF"/>
          <w:sz w:val="22"/>
          <w:szCs w:val="22"/>
        </w:rPr>
        <w:t xml:space="preserve">руб. </w:t>
      </w:r>
      <w:r w:rsidR="00135F7A">
        <w:rPr>
          <w:color w:val="0000FF"/>
          <w:sz w:val="22"/>
          <w:szCs w:val="22"/>
        </w:rPr>
        <w:br/>
        <w:t>00</w:t>
      </w:r>
      <w:r w:rsidR="00135F7A" w:rsidRPr="00242F27">
        <w:rPr>
          <w:color w:val="0000FF"/>
          <w:sz w:val="22"/>
          <w:szCs w:val="22"/>
        </w:rPr>
        <w:t xml:space="preserve"> коп</w:t>
      </w:r>
      <w:r w:rsidR="0001377F" w:rsidRPr="00242F27">
        <w:rPr>
          <w:color w:val="0000FF"/>
          <w:sz w:val="22"/>
          <w:szCs w:val="22"/>
        </w:rPr>
        <w:t>.),</w:t>
      </w:r>
      <w:r w:rsidR="0001377F">
        <w:rPr>
          <w:color w:val="0000FF"/>
          <w:sz w:val="22"/>
          <w:szCs w:val="22"/>
        </w:rPr>
        <w:t xml:space="preserve">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3B0CA9">
        <w:rPr>
          <w:color w:val="0000FF"/>
          <w:sz w:val="22"/>
          <w:szCs w:val="22"/>
        </w:rPr>
        <w:t>Путилково</w:t>
      </w:r>
      <w:proofErr w:type="spellEnd"/>
      <w:r w:rsidRPr="003B0CA9">
        <w:rPr>
          <w:color w:val="0000FF"/>
          <w:sz w:val="22"/>
          <w:szCs w:val="22"/>
        </w:rPr>
        <w:t>, 69-й км МКАД, б</w:t>
      </w:r>
      <w:r>
        <w:rPr>
          <w:color w:val="0000FF"/>
          <w:sz w:val="22"/>
          <w:szCs w:val="22"/>
        </w:rPr>
        <w:t>изнес-центр «</w:t>
      </w:r>
      <w:proofErr w:type="spellStart"/>
      <w:r>
        <w:rPr>
          <w:color w:val="0000FF"/>
          <w:sz w:val="22"/>
          <w:szCs w:val="22"/>
        </w:rPr>
        <w:t>Гринвуд</w:t>
      </w:r>
      <w:proofErr w:type="spellEnd"/>
      <w:r>
        <w:rPr>
          <w:color w:val="0000FF"/>
          <w:sz w:val="22"/>
          <w:szCs w:val="22"/>
        </w:rPr>
        <w:t xml:space="preserve">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C25F110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592886">
        <w:rPr>
          <w:b/>
          <w:color w:val="0000FF"/>
          <w:sz w:val="22"/>
          <w:szCs w:val="22"/>
        </w:rPr>
        <w:t xml:space="preserve">19.03.2021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22309AA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592886">
        <w:rPr>
          <w:b/>
          <w:color w:val="0000FF"/>
          <w:sz w:val="22"/>
          <w:szCs w:val="22"/>
        </w:rPr>
        <w:t>11.0</w:t>
      </w:r>
      <w:r w:rsidR="008417CD">
        <w:rPr>
          <w:b/>
          <w:color w:val="0000FF"/>
          <w:sz w:val="22"/>
          <w:szCs w:val="22"/>
        </w:rPr>
        <w:t>5</w:t>
      </w:r>
      <w:r w:rsidR="00592886">
        <w:rPr>
          <w:b/>
          <w:color w:val="0000FF"/>
          <w:sz w:val="22"/>
          <w:szCs w:val="22"/>
        </w:rPr>
        <w:t>.2021</w:t>
      </w:r>
      <w:r w:rsidR="004549E1">
        <w:rPr>
          <w:b/>
          <w:color w:val="0000FF"/>
          <w:sz w:val="22"/>
          <w:szCs w:val="22"/>
        </w:rPr>
        <w:t xml:space="preserve"> в </w:t>
      </w:r>
      <w:r w:rsidR="00592886">
        <w:rPr>
          <w:b/>
          <w:color w:val="0000FF"/>
          <w:sz w:val="22"/>
          <w:szCs w:val="22"/>
        </w:rPr>
        <w:t>18</w:t>
      </w:r>
      <w:r w:rsidR="000E1532">
        <w:rPr>
          <w:b/>
          <w:color w:val="0000FF"/>
          <w:sz w:val="22"/>
          <w:szCs w:val="22"/>
        </w:rPr>
        <w:t xml:space="preserve"> </w:t>
      </w:r>
      <w:r w:rsidR="00FA27BE" w:rsidRPr="000E1532">
        <w:rPr>
          <w:b/>
          <w:color w:val="0000FF"/>
          <w:sz w:val="22"/>
          <w:szCs w:val="22"/>
        </w:rPr>
        <w:t xml:space="preserve">час. </w:t>
      </w:r>
      <w:r w:rsidR="00592886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919F2AF" w:rsid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3B0CA9" w:rsidRPr="003B0CA9">
        <w:rPr>
          <w:color w:val="0000FF"/>
          <w:sz w:val="22"/>
          <w:szCs w:val="22"/>
        </w:rPr>
        <w:t>Московская о</w:t>
      </w:r>
      <w:r w:rsidR="003B0CA9">
        <w:rPr>
          <w:color w:val="0000FF"/>
          <w:sz w:val="22"/>
          <w:szCs w:val="22"/>
        </w:rPr>
        <w:t xml:space="preserve">бласть, Красногорский район, </w:t>
      </w:r>
      <w:r w:rsidR="003B0CA9">
        <w:rPr>
          <w:color w:val="0000FF"/>
          <w:sz w:val="22"/>
          <w:szCs w:val="22"/>
        </w:rPr>
        <w:br/>
      </w:r>
      <w:r w:rsidR="003B0CA9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</w:t>
      </w:r>
      <w:proofErr w:type="spellStart"/>
      <w:r w:rsidR="003B0CA9" w:rsidRPr="003B0CA9">
        <w:rPr>
          <w:color w:val="0000FF"/>
          <w:sz w:val="22"/>
          <w:szCs w:val="22"/>
        </w:rPr>
        <w:t>Гри</w:t>
      </w:r>
      <w:r w:rsidR="003B0CA9">
        <w:rPr>
          <w:color w:val="0000FF"/>
          <w:sz w:val="22"/>
          <w:szCs w:val="22"/>
        </w:rPr>
        <w:t>нвуд</w:t>
      </w:r>
      <w:proofErr w:type="spellEnd"/>
      <w:r w:rsidR="003B0CA9">
        <w:rPr>
          <w:color w:val="0000FF"/>
          <w:sz w:val="22"/>
          <w:szCs w:val="22"/>
        </w:rPr>
        <w:t xml:space="preserve">», стр. 17, Государственное </w:t>
      </w:r>
      <w:r w:rsidR="003B0CA9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375484">
        <w:rPr>
          <w:color w:val="0000FF"/>
          <w:sz w:val="22"/>
          <w:szCs w:val="22"/>
        </w:rPr>
        <w:br/>
      </w:r>
      <w:r w:rsidR="00592886">
        <w:rPr>
          <w:b/>
          <w:color w:val="0000FF"/>
          <w:sz w:val="22"/>
          <w:szCs w:val="22"/>
        </w:rPr>
        <w:t>14.05.2021</w:t>
      </w:r>
      <w:r w:rsidR="00592886" w:rsidRPr="000E1532">
        <w:rPr>
          <w:b/>
          <w:color w:val="0000FF"/>
          <w:sz w:val="22"/>
          <w:szCs w:val="22"/>
        </w:rPr>
        <w:t xml:space="preserve"> </w:t>
      </w:r>
      <w:r w:rsidR="00592886">
        <w:rPr>
          <w:b/>
          <w:color w:val="0000FF"/>
          <w:sz w:val="22"/>
          <w:szCs w:val="22"/>
        </w:rPr>
        <w:t>в 11</w:t>
      </w:r>
      <w:r w:rsidR="00592886" w:rsidRPr="000E1532">
        <w:rPr>
          <w:b/>
          <w:color w:val="0000FF"/>
          <w:sz w:val="22"/>
          <w:szCs w:val="22"/>
        </w:rPr>
        <w:t xml:space="preserve"> час</w:t>
      </w:r>
      <w:r w:rsidR="00592886">
        <w:rPr>
          <w:b/>
          <w:color w:val="0000FF"/>
          <w:sz w:val="22"/>
          <w:szCs w:val="22"/>
        </w:rPr>
        <w:t xml:space="preserve">. 30 </w:t>
      </w:r>
      <w:r w:rsidR="00592886" w:rsidRPr="00FA27BE">
        <w:rPr>
          <w:b/>
          <w:color w:val="0000FF"/>
          <w:sz w:val="22"/>
          <w:szCs w:val="22"/>
        </w:rPr>
        <w:t>мин</w:t>
      </w:r>
      <w:r w:rsidR="00FA27BE" w:rsidRPr="00FA27BE">
        <w:rPr>
          <w:b/>
          <w:color w:val="0000FF"/>
          <w:sz w:val="22"/>
          <w:szCs w:val="22"/>
        </w:rPr>
        <w:t>.</w:t>
      </w:r>
    </w:p>
    <w:permEnd w:id="1233085147"/>
    <w:p w14:paraId="1C1A8113" w14:textId="77777777" w:rsidR="00FA27BE" w:rsidRPr="00FA27BE" w:rsidRDefault="00FA27BE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3B52705D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 xml:space="preserve">Московская область, </w:t>
      </w:r>
      <w:r w:rsidR="003B0CA9" w:rsidRPr="003B0CA9">
        <w:rPr>
          <w:color w:val="0000FF"/>
          <w:sz w:val="22"/>
          <w:szCs w:val="22"/>
        </w:rPr>
        <w:t>Красногорский район, 69 километр МКАД, Международный торгово-выставочный компл</w:t>
      </w:r>
      <w:r w:rsidR="003B0CA9">
        <w:rPr>
          <w:color w:val="0000FF"/>
          <w:sz w:val="22"/>
          <w:szCs w:val="22"/>
        </w:rPr>
        <w:t>екс «</w:t>
      </w:r>
      <w:proofErr w:type="spellStart"/>
      <w:r w:rsidR="003B0CA9">
        <w:rPr>
          <w:color w:val="0000FF"/>
          <w:sz w:val="22"/>
          <w:szCs w:val="22"/>
        </w:rPr>
        <w:t>Гринвуд</w:t>
      </w:r>
      <w:proofErr w:type="spellEnd"/>
      <w:r w:rsidR="003B0CA9">
        <w:rPr>
          <w:color w:val="0000FF"/>
          <w:sz w:val="22"/>
          <w:szCs w:val="22"/>
        </w:rPr>
        <w:t xml:space="preserve">», стр. </w:t>
      </w:r>
      <w:r w:rsidR="003B0CA9" w:rsidRPr="003B0CA9">
        <w:rPr>
          <w:color w:val="0000FF"/>
          <w:sz w:val="22"/>
          <w:szCs w:val="22"/>
        </w:rPr>
        <w:t>17, Государственное казенное учреждение Московской области «Региональный центр торгов»,</w:t>
      </w:r>
      <w:r w:rsidR="003B0CA9">
        <w:rPr>
          <w:b/>
          <w:bCs/>
          <w:sz w:val="22"/>
          <w:szCs w:val="22"/>
        </w:rPr>
        <w:t xml:space="preserve"> </w:t>
      </w:r>
      <w:r w:rsidR="003B0CA9">
        <w:rPr>
          <w:b/>
          <w:bCs/>
          <w:sz w:val="22"/>
          <w:szCs w:val="22"/>
        </w:rPr>
        <w:br/>
      </w:r>
      <w:r w:rsidR="00592886">
        <w:rPr>
          <w:b/>
          <w:color w:val="0000FF"/>
          <w:sz w:val="22"/>
          <w:szCs w:val="22"/>
        </w:rPr>
        <w:t>14.05.2021</w:t>
      </w:r>
      <w:r w:rsidR="00592886" w:rsidRPr="000E1532">
        <w:rPr>
          <w:b/>
          <w:color w:val="0000FF"/>
          <w:sz w:val="22"/>
          <w:szCs w:val="22"/>
        </w:rPr>
        <w:t xml:space="preserve"> </w:t>
      </w:r>
      <w:r w:rsidR="00592886">
        <w:rPr>
          <w:b/>
          <w:color w:val="0000FF"/>
          <w:sz w:val="22"/>
          <w:szCs w:val="22"/>
        </w:rPr>
        <w:t>в 11</w:t>
      </w:r>
      <w:r w:rsidR="00592886" w:rsidRPr="000E1532">
        <w:rPr>
          <w:b/>
          <w:color w:val="0000FF"/>
          <w:sz w:val="22"/>
          <w:szCs w:val="22"/>
        </w:rPr>
        <w:t xml:space="preserve"> час</w:t>
      </w:r>
      <w:r w:rsidR="00592886">
        <w:rPr>
          <w:b/>
          <w:color w:val="0000FF"/>
          <w:sz w:val="22"/>
          <w:szCs w:val="22"/>
        </w:rPr>
        <w:t xml:space="preserve">. 30 </w:t>
      </w:r>
      <w:r w:rsidR="00592886" w:rsidRPr="00FA27BE">
        <w:rPr>
          <w:b/>
          <w:color w:val="0000FF"/>
          <w:sz w:val="22"/>
          <w:szCs w:val="22"/>
        </w:rPr>
        <w:t>мин</w:t>
      </w:r>
      <w:r w:rsidR="00F11DC6" w:rsidRPr="00F11DC6">
        <w:rPr>
          <w:b/>
          <w:bCs/>
          <w:color w:val="0000FF"/>
          <w:sz w:val="22"/>
          <w:szCs w:val="22"/>
        </w:rPr>
        <w:t>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E3DED7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3B0CA9" w:rsidRPr="003B0CA9">
        <w:rPr>
          <w:color w:val="0000FF"/>
          <w:sz w:val="22"/>
          <w:szCs w:val="22"/>
        </w:rPr>
        <w:t>Московская область, Красног</w:t>
      </w:r>
      <w:r w:rsidR="003B0CA9">
        <w:rPr>
          <w:color w:val="0000FF"/>
          <w:sz w:val="22"/>
          <w:szCs w:val="22"/>
        </w:rPr>
        <w:t xml:space="preserve">орский район, 69 километр МКАД, </w:t>
      </w:r>
      <w:r w:rsidR="003B0CA9" w:rsidRPr="003B0CA9">
        <w:rPr>
          <w:color w:val="0000FF"/>
          <w:sz w:val="22"/>
          <w:szCs w:val="22"/>
        </w:rPr>
        <w:t>Международный торгово-выставочный комплекс «</w:t>
      </w:r>
      <w:proofErr w:type="spellStart"/>
      <w:r w:rsidR="003B0CA9" w:rsidRPr="003B0CA9">
        <w:rPr>
          <w:color w:val="0000FF"/>
          <w:sz w:val="22"/>
          <w:szCs w:val="22"/>
        </w:rPr>
        <w:t>Гринвуд</w:t>
      </w:r>
      <w:proofErr w:type="spellEnd"/>
      <w:r w:rsidR="003B0CA9" w:rsidRPr="003B0CA9">
        <w:rPr>
          <w:color w:val="0000FF"/>
          <w:sz w:val="22"/>
          <w:szCs w:val="22"/>
        </w:rPr>
        <w:t>», стр. 17, Госу</w:t>
      </w:r>
      <w:r w:rsidR="003B0CA9">
        <w:rPr>
          <w:color w:val="0000FF"/>
          <w:sz w:val="22"/>
          <w:szCs w:val="22"/>
        </w:rPr>
        <w:t xml:space="preserve">дарственное казенное учреждение </w:t>
      </w:r>
      <w:r w:rsidR="003B0CA9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D6BD112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592886">
        <w:rPr>
          <w:b/>
          <w:color w:val="0000FF"/>
          <w:sz w:val="22"/>
          <w:szCs w:val="22"/>
        </w:rPr>
        <w:t>14.05.2021</w:t>
      </w:r>
      <w:r w:rsidR="000B58DC" w:rsidRPr="000E1532">
        <w:rPr>
          <w:b/>
          <w:color w:val="0000FF"/>
          <w:sz w:val="22"/>
          <w:szCs w:val="22"/>
        </w:rPr>
        <w:t xml:space="preserve"> </w:t>
      </w:r>
      <w:r w:rsidR="00104466">
        <w:rPr>
          <w:b/>
          <w:color w:val="0000FF"/>
          <w:sz w:val="22"/>
          <w:szCs w:val="22"/>
        </w:rPr>
        <w:t xml:space="preserve">в </w:t>
      </w:r>
      <w:r w:rsidR="00592886">
        <w:rPr>
          <w:b/>
          <w:color w:val="0000FF"/>
          <w:sz w:val="22"/>
          <w:szCs w:val="22"/>
        </w:rPr>
        <w:t>12</w:t>
      </w:r>
      <w:r w:rsidR="00375484" w:rsidRPr="000E1532">
        <w:rPr>
          <w:b/>
          <w:color w:val="0000FF"/>
          <w:sz w:val="22"/>
          <w:szCs w:val="22"/>
        </w:rPr>
        <w:t xml:space="preserve"> час</w:t>
      </w:r>
      <w:r w:rsidR="00375484">
        <w:rPr>
          <w:b/>
          <w:color w:val="0000FF"/>
          <w:sz w:val="22"/>
          <w:szCs w:val="22"/>
        </w:rPr>
        <w:t xml:space="preserve">. </w:t>
      </w:r>
      <w:r w:rsidR="00592886">
        <w:rPr>
          <w:b/>
          <w:color w:val="0000FF"/>
          <w:sz w:val="22"/>
          <w:szCs w:val="22"/>
        </w:rPr>
        <w:t>05</w:t>
      </w:r>
      <w:r w:rsidR="000E1532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062D4949" w14:textId="77777777" w:rsidR="006609DD" w:rsidRPr="006609DD" w:rsidRDefault="006609DD" w:rsidP="006609DD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6609DD">
        <w:rPr>
          <w:color w:val="0000FF"/>
          <w:sz w:val="22"/>
          <w:szCs w:val="22"/>
        </w:rPr>
        <w:t>- на официальном сайте Администрации Воскресенского городского округа Московской области</w:t>
      </w:r>
    </w:p>
    <w:p w14:paraId="126122DB" w14:textId="77777777" w:rsidR="006609DD" w:rsidRPr="006609DD" w:rsidRDefault="006609DD" w:rsidP="006609DD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roofErr w:type="spellStart"/>
      <w:r w:rsidRPr="006609DD">
        <w:rPr>
          <w:color w:val="0000FF"/>
          <w:sz w:val="22"/>
          <w:szCs w:val="22"/>
        </w:rPr>
        <w:t>www</w:t>
      </w:r>
      <w:proofErr w:type="spellEnd"/>
      <w:r w:rsidRPr="006609DD">
        <w:rPr>
          <w:color w:val="0000FF"/>
          <w:sz w:val="22"/>
          <w:szCs w:val="22"/>
        </w:rPr>
        <w:t>. vos-mo.ru;</w:t>
      </w:r>
    </w:p>
    <w:p w14:paraId="43E223D7" w14:textId="3382DAEA" w:rsidR="00D80144" w:rsidRPr="00104466" w:rsidRDefault="006609DD" w:rsidP="006609DD">
      <w:pPr>
        <w:autoSpaceDE w:val="0"/>
        <w:spacing w:line="276" w:lineRule="auto"/>
        <w:ind w:firstLine="425"/>
        <w:jc w:val="both"/>
        <w:rPr>
          <w:color w:val="FF0000"/>
          <w:sz w:val="22"/>
          <w:szCs w:val="22"/>
        </w:rPr>
      </w:pPr>
      <w:r w:rsidRPr="006609DD">
        <w:rPr>
          <w:color w:val="0000FF"/>
          <w:sz w:val="22"/>
          <w:szCs w:val="22"/>
        </w:rPr>
        <w:t>- в периодическом печатном издании – в газете «Наше слово».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649D16AD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4F14D2" w:rsidRPr="004F14D2">
        <w:rPr>
          <w:color w:val="0000FF"/>
          <w:sz w:val="22"/>
          <w:szCs w:val="22"/>
        </w:rPr>
        <w:t>rct_torgi@mosreg.ru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</w:t>
      </w:r>
      <w:r w:rsidRPr="00FF0617">
        <w:rPr>
          <w:sz w:val="22"/>
          <w:szCs w:val="22"/>
        </w:rPr>
        <w:lastRenderedPageBreak/>
        <w:t>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lastRenderedPageBreak/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 xml:space="preserve">.), возвращается такому Заявителю в течение 3 (трех) рабочих дней со дня поступления уведомления об отзыве Заявки на участие в аукционе. В случае отзыва </w:t>
      </w:r>
      <w:r w:rsidR="0003762F" w:rsidRPr="0003762F">
        <w:rPr>
          <w:sz w:val="22"/>
          <w:szCs w:val="22"/>
        </w:rPr>
        <w:lastRenderedPageBreak/>
        <w:t>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lastRenderedPageBreak/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</w:t>
      </w:r>
      <w:r w:rsidR="00DF0010" w:rsidRPr="00070146">
        <w:rPr>
          <w:sz w:val="22"/>
          <w:szCs w:val="22"/>
        </w:rPr>
        <w:lastRenderedPageBreak/>
        <w:t>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 xml:space="preserve"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</w:t>
      </w:r>
      <w:r w:rsidRPr="00526AE0">
        <w:rPr>
          <w:sz w:val="22"/>
          <w:szCs w:val="22"/>
        </w:rPr>
        <w:lastRenderedPageBreak/>
        <w:t>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FAEB4A9" w14:textId="07B0CF64" w:rsidR="00D80144" w:rsidRDefault="00592886" w:rsidP="00592886">
      <w:pPr>
        <w:jc w:val="center"/>
      </w:pPr>
      <w:permStart w:id="1257654074" w:edGrp="everyone"/>
      <w:r w:rsidRPr="00592886">
        <w:rPr>
          <w:noProof/>
          <w:lang w:eastAsia="ru-RU"/>
        </w:rPr>
        <w:drawing>
          <wp:inline distT="0" distB="0" distL="0" distR="0" wp14:anchorId="787F152C" wp14:editId="02BC745B">
            <wp:extent cx="6570345" cy="9289698"/>
            <wp:effectExtent l="0" t="0" r="1905" b="6985"/>
            <wp:docPr id="4" name="Рисунок 4" descr="Z:\__УРЗП\04. Конкурентные процедуры\АУКЦИОНЫ\2021 год\Воскресенск г.о\Земля\Аренда\АЗ-ВОС_21-416\Доки\17.03.2021_вх-2750_2021_Иванов_А.Д._Неплюева_И.А. (1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Воскресенск г.о\Земля\Аренда\АЗ-ВОС_21-416\Доки\17.03.2021_вх-2750_2021_Иванов_А.Д._Неплюева_И.А. (1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C72F0" w14:textId="2AE32BE5" w:rsidR="00702052" w:rsidRDefault="00592886" w:rsidP="00592886">
      <w:pPr>
        <w:jc w:val="center"/>
      </w:pPr>
      <w:r w:rsidRPr="00592886">
        <w:rPr>
          <w:noProof/>
          <w:lang w:eastAsia="ru-RU"/>
        </w:rPr>
        <w:lastRenderedPageBreak/>
        <w:drawing>
          <wp:inline distT="0" distB="0" distL="0" distR="0" wp14:anchorId="6DB3F9CA" wp14:editId="0D37393F">
            <wp:extent cx="6570345" cy="9289698"/>
            <wp:effectExtent l="0" t="0" r="1905" b="6985"/>
            <wp:docPr id="5" name="Рисунок 5" descr="Z:\__УРЗП\04. Конкурентные процедуры\АУКЦИОНЫ\2021 год\Воскресенск г.о\Земля\Аренда\АЗ-ВОС_21-416\Доки\17.03.2021_вх-2750_2021_Иванов_А.Д._Неплюева_И.А. (1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Воскресенск г.о\Земля\Аренда\АЗ-ВОС_21-416\Доки\17.03.2021_вх-2750_2021_Иванов_А.Д._Неплюева_И.А. (1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3400B2" w14:textId="5C7196FE" w:rsidR="006609DD" w:rsidRDefault="006609DD">
      <w:pPr>
        <w:suppressAutoHyphens w:val="0"/>
        <w:rPr>
          <w:szCs w:val="28"/>
        </w:rPr>
      </w:pP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2EEA9FC3" w14:textId="78C2BB2D" w:rsidR="00077EEA" w:rsidRDefault="0010684C" w:rsidP="00375484">
      <w:permStart w:id="1994196257" w:edGrp="everyone"/>
      <w:r>
        <w:t xml:space="preserve">  </w:t>
      </w:r>
      <w:r w:rsidR="00592886" w:rsidRPr="00592886">
        <w:rPr>
          <w:noProof/>
          <w:lang w:eastAsia="ru-RU"/>
        </w:rPr>
        <w:drawing>
          <wp:inline distT="0" distB="0" distL="0" distR="0" wp14:anchorId="5ABAF7BA" wp14:editId="30A6BC7C">
            <wp:extent cx="6570345" cy="9289698"/>
            <wp:effectExtent l="0" t="0" r="1905" b="6985"/>
            <wp:docPr id="6" name="Рисунок 6" descr="Z:\__УРЗП\04. Конкурентные процедуры\АУКЦИОНЫ\2021 год\Воскресенск г.о\Земля\Аренда\АЗ-ВОС_21-416\Доки\17.03.2021_вх-2750_2021_Иванов_А.Д._Неплюева_И.А. (1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Воскресенск г.о\Земля\Аренда\АЗ-ВОС_21-416\Доки\17.03.2021_вх-2750_2021_Иванов_А.Д._Неплюева_И.А. (1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</w:p>
    <w:p w14:paraId="1A56AA39" w14:textId="40F3BED5" w:rsidR="00623333" w:rsidRDefault="00592886" w:rsidP="00375484">
      <w:pPr>
        <w:rPr>
          <w:b/>
        </w:rPr>
      </w:pPr>
      <w:r w:rsidRPr="00592886">
        <w:rPr>
          <w:b/>
          <w:noProof/>
          <w:lang w:eastAsia="ru-RU"/>
        </w:rPr>
        <w:lastRenderedPageBreak/>
        <w:drawing>
          <wp:inline distT="0" distB="0" distL="0" distR="0" wp14:anchorId="6F87032C" wp14:editId="0481458F">
            <wp:extent cx="6570345" cy="9289698"/>
            <wp:effectExtent l="0" t="0" r="1905" b="6985"/>
            <wp:docPr id="7" name="Рисунок 7" descr="Z:\__УРЗП\04. Конкурентные процедуры\АУКЦИОНЫ\2021 год\Воскресенск г.о\Земля\Аренда\АЗ-ВОС_21-416\Доки\17.03.2021_вх-2750_2021_Иванов_А.Д._Неплюева_И.А. (1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Воскресенск г.о\Земля\Аренда\АЗ-ВОС_21-416\Доки\17.03.2021_вх-2750_2021_Иванов_А.Д._Неплюева_И.А. (1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16A43" w14:textId="44AF095D" w:rsidR="006609DD" w:rsidRDefault="00592886" w:rsidP="00375484">
      <w:pPr>
        <w:rPr>
          <w:b/>
        </w:rPr>
      </w:pPr>
      <w:r w:rsidRPr="00592886">
        <w:rPr>
          <w:b/>
          <w:noProof/>
          <w:lang w:eastAsia="ru-RU"/>
        </w:rPr>
        <w:lastRenderedPageBreak/>
        <w:drawing>
          <wp:inline distT="0" distB="0" distL="0" distR="0" wp14:anchorId="60E42C4E" wp14:editId="1625FBDD">
            <wp:extent cx="6570345" cy="9289698"/>
            <wp:effectExtent l="0" t="0" r="1905" b="6985"/>
            <wp:docPr id="8" name="Рисунок 8" descr="Z:\__УРЗП\04. Конкурентные процедуры\АУКЦИОНЫ\2021 год\Воскресенск г.о\Земля\Аренда\АЗ-ВОС_21-416\Доки\17.03.2021_вх-2750_2021_Иванов_А.Д._Неплюева_И.А. (1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Воскресенск г.о\Земля\Аренда\АЗ-ВОС_21-416\Доки\17.03.2021_вх-2750_2021_Иванов_А.Д._Неплюева_И.А. (1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72120" w14:textId="28286BBB" w:rsidR="006609DD" w:rsidRDefault="00592886" w:rsidP="00375484">
      <w:pPr>
        <w:rPr>
          <w:b/>
        </w:rPr>
      </w:pPr>
      <w:r w:rsidRPr="00592886">
        <w:rPr>
          <w:b/>
          <w:noProof/>
          <w:lang w:eastAsia="ru-RU"/>
        </w:rPr>
        <w:lastRenderedPageBreak/>
        <w:drawing>
          <wp:inline distT="0" distB="0" distL="0" distR="0" wp14:anchorId="4C6AB9E4" wp14:editId="73B6BDC2">
            <wp:extent cx="6570345" cy="9289698"/>
            <wp:effectExtent l="0" t="0" r="1905" b="6985"/>
            <wp:docPr id="22" name="Рисунок 22" descr="Z:\__УРЗП\04. Конкурентные процедуры\АУКЦИОНЫ\2021 год\Воскресенск г.о\Земля\Аренда\АЗ-ВОС_21-416\Доки\17.03.2021_вх-2750_2021_Иванов_А.Д._Неплюева_И.А. (1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Воскресенск г.о\Земля\Аренда\АЗ-ВОС_21-416\Доки\17.03.2021_вх-2750_2021_Иванов_А.Д._Неплюева_И.А. (1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F0ECD0" w14:textId="79E47C9F" w:rsidR="006609DD" w:rsidRDefault="00592886" w:rsidP="00375484">
      <w:pPr>
        <w:rPr>
          <w:b/>
        </w:rPr>
      </w:pPr>
      <w:r w:rsidRPr="00592886">
        <w:rPr>
          <w:b/>
          <w:noProof/>
          <w:lang w:eastAsia="ru-RU"/>
        </w:rPr>
        <w:lastRenderedPageBreak/>
        <w:drawing>
          <wp:inline distT="0" distB="0" distL="0" distR="0" wp14:anchorId="394DDA45" wp14:editId="08BB821C">
            <wp:extent cx="6570345" cy="9289698"/>
            <wp:effectExtent l="0" t="0" r="1905" b="6985"/>
            <wp:docPr id="52" name="Рисунок 52" descr="Z:\__УРЗП\04. Конкурентные процедуры\АУКЦИОНЫ\2021 год\Воскресенск г.о\Земля\Аренда\АЗ-ВОС_21-416\Доки\17.03.2021_вх-2750_2021_Иванов_А.Д._Неплюева_И.А. (1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Воскресенск г.о\Земля\Аренда\АЗ-ВОС_21-416\Доки\17.03.2021_вх-2750_2021_Иванов_А.Д._Неплюева_И.А. (1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C7A03" w14:textId="523EABCD" w:rsidR="006609DD" w:rsidRDefault="00592886" w:rsidP="00375484">
      <w:pPr>
        <w:rPr>
          <w:b/>
        </w:rPr>
      </w:pPr>
      <w:r w:rsidRPr="00592886">
        <w:rPr>
          <w:b/>
          <w:noProof/>
          <w:lang w:eastAsia="ru-RU"/>
        </w:rPr>
        <w:lastRenderedPageBreak/>
        <w:drawing>
          <wp:inline distT="0" distB="0" distL="0" distR="0" wp14:anchorId="58D9B47B" wp14:editId="454015DE">
            <wp:extent cx="6570345" cy="9289698"/>
            <wp:effectExtent l="0" t="0" r="1905" b="6985"/>
            <wp:docPr id="53" name="Рисунок 53" descr="Z:\__УРЗП\04. Конкурентные процедуры\АУКЦИОНЫ\2021 год\Воскресенск г.о\Земля\Аренда\АЗ-ВОС_21-416\Доки\17.03.2021_вх-2750_2021_Иванов_А.Д._Неплюева_И.А. (1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Воскресенск г.о\Земля\Аренда\АЗ-ВОС_21-416\Доки\17.03.2021_вх-2750_2021_Иванов_А.Д._Неплюева_И.А. (1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FF203" w14:textId="6B77AA96" w:rsidR="00592886" w:rsidRDefault="00592886" w:rsidP="00375484">
      <w:pPr>
        <w:rPr>
          <w:b/>
        </w:rPr>
      </w:pPr>
      <w:r w:rsidRPr="00592886">
        <w:rPr>
          <w:b/>
          <w:noProof/>
          <w:lang w:eastAsia="ru-RU"/>
        </w:rPr>
        <w:lastRenderedPageBreak/>
        <w:drawing>
          <wp:inline distT="0" distB="0" distL="0" distR="0" wp14:anchorId="30BBC133" wp14:editId="3AC747BC">
            <wp:extent cx="6570345" cy="9289698"/>
            <wp:effectExtent l="0" t="0" r="1905" b="6985"/>
            <wp:docPr id="54" name="Рисунок 54" descr="Z:\__УРЗП\04. Конкурентные процедуры\АУКЦИОНЫ\2021 год\Воскресенск г.о\Земля\Аренда\АЗ-ВОС_21-416\Доки\17.03.2021_вх-2750_2021_Иванов_А.Д._Неплюева_И.А. (1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Воскресенск г.о\Земля\Аренда\АЗ-ВОС_21-416\Доки\17.03.2021_вх-2750_2021_Иванов_А.Д._Неплюева_И.А. (1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35CDD3" w14:textId="385972AE" w:rsidR="00592886" w:rsidRDefault="00592886" w:rsidP="00375484">
      <w:pPr>
        <w:rPr>
          <w:b/>
        </w:rPr>
      </w:pPr>
      <w:r w:rsidRPr="00592886">
        <w:rPr>
          <w:b/>
          <w:noProof/>
          <w:lang w:eastAsia="ru-RU"/>
        </w:rPr>
        <w:lastRenderedPageBreak/>
        <w:drawing>
          <wp:inline distT="0" distB="0" distL="0" distR="0" wp14:anchorId="654E911A" wp14:editId="7AB8CDF7">
            <wp:extent cx="6570345" cy="9289698"/>
            <wp:effectExtent l="0" t="0" r="1905" b="6985"/>
            <wp:docPr id="55" name="Рисунок 55" descr="Z:\__УРЗП\04. Конкурентные процедуры\АУКЦИОНЫ\2021 год\Воскресенск г.о\Земля\Аренда\АЗ-ВОС_21-416\Доки\17.03.2021_вх-2750_2021_Иванов_А.Д._Неплюева_И.А. (1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Воскресенск г.о\Земля\Аренда\АЗ-ВОС_21-416\Доки\17.03.2021_вх-2750_2021_Иванов_А.Д._Неплюева_И.А. (1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C18BEE" w14:textId="0DBB1DA8" w:rsidR="00592886" w:rsidRPr="00623333" w:rsidRDefault="00592886" w:rsidP="00375484">
      <w:pPr>
        <w:rPr>
          <w:b/>
        </w:rPr>
      </w:pPr>
      <w:r w:rsidRPr="00592886">
        <w:rPr>
          <w:b/>
          <w:noProof/>
          <w:lang w:eastAsia="ru-RU"/>
        </w:rPr>
        <w:lastRenderedPageBreak/>
        <w:drawing>
          <wp:inline distT="0" distB="0" distL="0" distR="0" wp14:anchorId="0588F3FE" wp14:editId="53C73C64">
            <wp:extent cx="6570345" cy="9289698"/>
            <wp:effectExtent l="0" t="0" r="1905" b="6985"/>
            <wp:docPr id="56" name="Рисунок 56" descr="Z:\__УРЗП\04. Конкурентные процедуры\АУКЦИОНЫ\2021 год\Воскресенск г.о\Земля\Аренда\АЗ-ВОС_21-416\Доки\17.03.2021_вх-2750_2021_Иванов_А.Д._Неплюева_И.А. (1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Воскресенск г.о\Земля\Аренда\АЗ-ВОС_21-416\Доки\17.03.2021_вх-2750_2021_Иванов_А.Д._Неплюева_И.А. (1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249DA9E" w14:textId="01CD3BA5" w:rsidR="00D80144" w:rsidRDefault="00592886" w:rsidP="006609DD">
      <w:pPr>
        <w:jc w:val="center"/>
        <w:rPr>
          <w:b/>
          <w:noProof/>
          <w:lang w:eastAsia="ru-RU"/>
        </w:rPr>
      </w:pPr>
      <w:permStart w:id="7567010" w:edGrp="everyone"/>
      <w:r>
        <w:rPr>
          <w:noProof/>
          <w:lang w:eastAsia="ru-RU"/>
        </w:rPr>
        <w:drawing>
          <wp:inline distT="0" distB="0" distL="0" distR="0" wp14:anchorId="3975D2E7" wp14:editId="31CA8769">
            <wp:extent cx="5767084" cy="4032000"/>
            <wp:effectExtent l="0" t="0" r="5080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7084" cy="40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2384E" w14:textId="7CE1C1E9" w:rsidR="00B4410F" w:rsidRDefault="00592886" w:rsidP="006609DD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BD8F077" wp14:editId="4A0E3CB8">
            <wp:extent cx="5770778" cy="5256000"/>
            <wp:effectExtent l="0" t="0" r="1905" b="190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70778" cy="52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lastRenderedPageBreak/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7283C7B6" w14:textId="3FBCE55C" w:rsidR="0010684C" w:rsidRDefault="0010684C" w:rsidP="00A37A2C">
      <w:pPr>
        <w:rPr>
          <w:b/>
        </w:rPr>
      </w:pPr>
      <w:permStart w:id="4008468" w:edGrp="everyone"/>
      <w:r>
        <w:rPr>
          <w:b/>
        </w:rPr>
        <w:t xml:space="preserve">  </w:t>
      </w:r>
      <w:r w:rsidR="00592886" w:rsidRPr="00592886">
        <w:rPr>
          <w:b/>
          <w:noProof/>
          <w:lang w:eastAsia="ru-RU"/>
        </w:rPr>
        <w:drawing>
          <wp:inline distT="0" distB="0" distL="0" distR="0" wp14:anchorId="70A7B9DF" wp14:editId="4C52FDB8">
            <wp:extent cx="6570345" cy="9289698"/>
            <wp:effectExtent l="0" t="0" r="1905" b="6985"/>
            <wp:docPr id="58" name="Рисунок 58" descr="Z:\__УРЗП\04. Конкурентные процедуры\АУКЦИОНЫ\2021 год\Воскресенск г.о\Земля\Аренда\АЗ-ВОС_21-416\Доки\17.03.2021_вх-2750_2021_Иванов_А.Д._Неплюева_И.А. (1)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Воскресенск г.о\Земля\Аренда\АЗ-ВОС_21-416\Доки\17.03.2021_вх-2750_2021_Иванов_А.Д._Неплюева_И.А. (1)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              </w:t>
      </w:r>
    </w:p>
    <w:p w14:paraId="32052A01" w14:textId="2270B724" w:rsidR="00A0420A" w:rsidRDefault="00592886" w:rsidP="00A37A2C">
      <w:pPr>
        <w:rPr>
          <w:b/>
        </w:rPr>
      </w:pPr>
      <w:r w:rsidRPr="00592886">
        <w:rPr>
          <w:b/>
          <w:noProof/>
          <w:lang w:eastAsia="ru-RU"/>
        </w:rPr>
        <w:lastRenderedPageBreak/>
        <w:drawing>
          <wp:inline distT="0" distB="0" distL="0" distR="0" wp14:anchorId="13835CC5" wp14:editId="311FCB21">
            <wp:extent cx="6570345" cy="9289698"/>
            <wp:effectExtent l="0" t="0" r="1905" b="6985"/>
            <wp:docPr id="59" name="Рисунок 59" descr="Z:\__УРЗП\04. Конкурентные процедуры\АУКЦИОНЫ\2021 год\Воскресенск г.о\Земля\Аренда\АЗ-ВОС_21-416\Доки\17.03.2021_вх-2750_2021_Иванов_А.Д._Неплюева_И.А. (1)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Воскресенск г.о\Земля\Аренда\АЗ-ВОС_21-416\Доки\17.03.2021_вх-2750_2021_Иванов_А.Д._Неплюева_И.А. (1)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199A9" w14:textId="7F1FD4B4" w:rsidR="00D80144" w:rsidRDefault="00592886" w:rsidP="00A37A2C">
      <w:pPr>
        <w:rPr>
          <w:b/>
        </w:rPr>
      </w:pPr>
      <w:r w:rsidRPr="00592886">
        <w:rPr>
          <w:b/>
          <w:noProof/>
          <w:lang w:eastAsia="ru-RU"/>
        </w:rPr>
        <w:lastRenderedPageBreak/>
        <w:drawing>
          <wp:inline distT="0" distB="0" distL="0" distR="0" wp14:anchorId="0E8B0AF9" wp14:editId="0D44D4B3">
            <wp:extent cx="6570345" cy="9289698"/>
            <wp:effectExtent l="0" t="0" r="1905" b="6985"/>
            <wp:docPr id="60" name="Рисунок 60" descr="Z:\__УРЗП\04. Конкурентные процедуры\АУКЦИОНЫ\2021 год\Воскресенск г.о\Земля\Аренда\АЗ-ВОС_21-416\Доки\17.03.2021_вх-2750_2021_Иванов_А.Д._Неплюева_И.А. (1)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Воскресенск г.о\Земля\Аренда\АЗ-ВОС_21-416\Доки\17.03.2021_вх-2750_2021_Иванов_А.Д._Неплюева_И.А. (1)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6B6164" w14:textId="1D245B31" w:rsidR="00BF2CF5" w:rsidRDefault="00592886" w:rsidP="00A37A2C">
      <w:pPr>
        <w:rPr>
          <w:b/>
        </w:rPr>
      </w:pPr>
      <w:r w:rsidRPr="00592886">
        <w:rPr>
          <w:b/>
          <w:noProof/>
          <w:lang w:eastAsia="ru-RU"/>
        </w:rPr>
        <w:lastRenderedPageBreak/>
        <w:drawing>
          <wp:inline distT="0" distB="0" distL="0" distR="0" wp14:anchorId="49514EBC" wp14:editId="57187BF2">
            <wp:extent cx="6570345" cy="9289698"/>
            <wp:effectExtent l="0" t="0" r="1905" b="6985"/>
            <wp:docPr id="61" name="Рисунок 61" descr="Z:\__УРЗП\04. Конкурентные процедуры\АУКЦИОНЫ\2021 год\Воскресенск г.о\Земля\Аренда\АЗ-ВОС_21-416\Доки\17.03.2021_вх-2750_2021_Иванов_А.Д._Неплюева_И.А. (1)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Воскресенск г.о\Земля\Аренда\АЗ-ВОС_21-416\Доки\17.03.2021_вх-2750_2021_Иванов_А.Д._Неплюева_И.А. (1)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3364A" w14:textId="294E2EA9" w:rsidR="00BF2CF5" w:rsidRDefault="00592886" w:rsidP="00A37A2C">
      <w:pPr>
        <w:rPr>
          <w:b/>
        </w:rPr>
      </w:pPr>
      <w:r w:rsidRPr="00592886">
        <w:rPr>
          <w:b/>
          <w:noProof/>
          <w:lang w:eastAsia="ru-RU"/>
        </w:rPr>
        <w:lastRenderedPageBreak/>
        <w:drawing>
          <wp:inline distT="0" distB="0" distL="0" distR="0" wp14:anchorId="7275215A" wp14:editId="756CB90A">
            <wp:extent cx="6570345" cy="9289698"/>
            <wp:effectExtent l="0" t="0" r="1905" b="6985"/>
            <wp:docPr id="62" name="Рисунок 62" descr="Z:\__УРЗП\04. Конкурентные процедуры\АУКЦИОНЫ\2021 год\Воскресенск г.о\Земля\Аренда\АЗ-ВОС_21-416\Доки\17.03.2021_вх-2750_2021_Иванов_А.Д._Неплюева_И.А. (1)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Воскресенск г.о\Земля\Аренда\АЗ-ВОС_21-416\Доки\17.03.2021_вх-2750_2021_Иванов_А.Д._Неплюева_И.А. (1)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7B8C0C" w14:textId="3DB73E47" w:rsidR="00BF2CF5" w:rsidRDefault="00592886" w:rsidP="00A37A2C">
      <w:pPr>
        <w:rPr>
          <w:b/>
        </w:rPr>
      </w:pPr>
      <w:r w:rsidRPr="00592886">
        <w:rPr>
          <w:b/>
          <w:noProof/>
          <w:lang w:eastAsia="ru-RU"/>
        </w:rPr>
        <w:lastRenderedPageBreak/>
        <w:drawing>
          <wp:inline distT="0" distB="0" distL="0" distR="0" wp14:anchorId="2900E7DC" wp14:editId="6BEA7218">
            <wp:extent cx="6570345" cy="9289698"/>
            <wp:effectExtent l="0" t="0" r="1905" b="6985"/>
            <wp:docPr id="63" name="Рисунок 63" descr="Z:\__УРЗП\04. Конкурентные процедуры\АУКЦИОНЫ\2021 год\Воскресенск г.о\Земля\Аренда\АЗ-ВОС_21-416\Доки\17.03.2021_вх-2750_2021_Иванов_А.Д._Неплюева_И.А. (1)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Воскресенск г.о\Земля\Аренда\АЗ-ВОС_21-416\Доки\17.03.2021_вх-2750_2021_Иванов_А.Д._Неплюева_И.А. (1)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A84C6E" w14:textId="1D1732C3" w:rsidR="00BF2CF5" w:rsidRDefault="00592886" w:rsidP="00A37A2C">
      <w:pPr>
        <w:rPr>
          <w:b/>
        </w:rPr>
      </w:pPr>
      <w:r w:rsidRPr="00592886">
        <w:rPr>
          <w:b/>
          <w:noProof/>
          <w:lang w:eastAsia="ru-RU"/>
        </w:rPr>
        <w:lastRenderedPageBreak/>
        <w:drawing>
          <wp:inline distT="0" distB="0" distL="0" distR="0" wp14:anchorId="290BD9D1" wp14:editId="1F65CC67">
            <wp:extent cx="6570345" cy="9289698"/>
            <wp:effectExtent l="0" t="0" r="1905" b="6985"/>
            <wp:docPr id="64" name="Рисунок 64" descr="Z:\__УРЗП\04. Конкурентные процедуры\АУКЦИОНЫ\2021 год\Воскресенск г.о\Земля\Аренда\АЗ-ВОС_21-416\Доки\17.03.2021_вх-2750_2021_Иванов_А.Д._Неплюева_И.А. (1)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Воскресенск г.о\Земля\Аренда\АЗ-ВОС_21-416\Доки\17.03.2021_вх-2750_2021_Иванов_А.Д._Неплюева_И.А. (1)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87206" w14:textId="6A614787" w:rsidR="00BF2CF5" w:rsidRDefault="00592886" w:rsidP="00A37A2C">
      <w:pPr>
        <w:rPr>
          <w:b/>
        </w:rPr>
      </w:pPr>
      <w:r w:rsidRPr="00592886">
        <w:rPr>
          <w:b/>
          <w:noProof/>
          <w:lang w:eastAsia="ru-RU"/>
        </w:rPr>
        <w:lastRenderedPageBreak/>
        <w:drawing>
          <wp:inline distT="0" distB="0" distL="0" distR="0" wp14:anchorId="6836A3DA" wp14:editId="19C0450C">
            <wp:extent cx="6570345" cy="9289698"/>
            <wp:effectExtent l="0" t="0" r="1905" b="6985"/>
            <wp:docPr id="65" name="Рисунок 65" descr="Z:\__УРЗП\04. Конкурентные процедуры\АУКЦИОНЫ\2021 год\Воскресенск г.о\Земля\Аренда\АЗ-ВОС_21-416\Доки\17.03.2021_вх-2750_2021_Иванов_А.Д._Неплюева_И.А. (1)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Воскресенск г.о\Земля\Аренда\АЗ-ВОС_21-416\Доки\17.03.2021_вх-2750_2021_Иванов_А.Д._Неплюева_И.А. (1)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5519F" w14:textId="4506686E" w:rsidR="00BF2CF5" w:rsidRDefault="00592886" w:rsidP="00A37A2C">
      <w:pPr>
        <w:rPr>
          <w:b/>
        </w:rPr>
      </w:pPr>
      <w:r w:rsidRPr="00592886">
        <w:rPr>
          <w:b/>
          <w:noProof/>
          <w:lang w:eastAsia="ru-RU"/>
        </w:rPr>
        <w:lastRenderedPageBreak/>
        <w:drawing>
          <wp:inline distT="0" distB="0" distL="0" distR="0" wp14:anchorId="26E31D4D" wp14:editId="7DCBF074">
            <wp:extent cx="6570345" cy="9289698"/>
            <wp:effectExtent l="0" t="0" r="1905" b="6985"/>
            <wp:docPr id="66" name="Рисунок 66" descr="Z:\__УРЗП\04. Конкурентные процедуры\АУКЦИОНЫ\2021 год\Воскресенск г.о\Земля\Аренда\АЗ-ВОС_21-416\Доки\17.03.2021_вх-2750_2021_Иванов_А.Д._Неплюева_И.А. (1)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Воскресенск г.о\Земля\Аренда\АЗ-ВОС_21-416\Доки\17.03.2021_вх-2750_2021_Иванов_А.Д._Неплюева_И.А. (1)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9C1DF" w14:textId="17A6C8B8" w:rsidR="00BF2CF5" w:rsidRDefault="00592886" w:rsidP="00A37A2C">
      <w:pPr>
        <w:rPr>
          <w:b/>
        </w:rPr>
      </w:pPr>
      <w:r w:rsidRPr="00592886">
        <w:rPr>
          <w:b/>
          <w:noProof/>
          <w:lang w:eastAsia="ru-RU"/>
        </w:rPr>
        <w:lastRenderedPageBreak/>
        <w:drawing>
          <wp:inline distT="0" distB="0" distL="0" distR="0" wp14:anchorId="2AE17581" wp14:editId="17E94B47">
            <wp:extent cx="6570345" cy="9289698"/>
            <wp:effectExtent l="0" t="0" r="1905" b="6985"/>
            <wp:docPr id="67" name="Рисунок 67" descr="Z:\__УРЗП\04. Конкурентные процедуры\АУКЦИОНЫ\2021 год\Воскресенск г.о\Земля\Аренда\АЗ-ВОС_21-416\Доки\17.03.2021_вх-2750_2021_Иванов_А.Д._Неплюева_И.А. (1)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Воскресенск г.о\Земля\Аренда\АЗ-ВОС_21-416\Доки\17.03.2021_вх-2750_2021_Иванов_А.Д._Неплюева_И.А. (1)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BF545" w14:textId="18C17B1A" w:rsidR="00BF2CF5" w:rsidRDefault="00592886" w:rsidP="00A37A2C">
      <w:pPr>
        <w:rPr>
          <w:b/>
        </w:rPr>
      </w:pPr>
      <w:r w:rsidRPr="00592886">
        <w:rPr>
          <w:b/>
          <w:noProof/>
          <w:lang w:eastAsia="ru-RU"/>
        </w:rPr>
        <w:lastRenderedPageBreak/>
        <w:drawing>
          <wp:inline distT="0" distB="0" distL="0" distR="0" wp14:anchorId="4F859296" wp14:editId="2627766C">
            <wp:extent cx="6570345" cy="9289698"/>
            <wp:effectExtent l="0" t="0" r="1905" b="6985"/>
            <wp:docPr id="68" name="Рисунок 68" descr="Z:\__УРЗП\04. Конкурентные процедуры\АУКЦИОНЫ\2021 год\Воскресенск г.о\Земля\Аренда\АЗ-ВОС_21-416\Доки\17.03.2021_вх-2750_2021_Иванов_А.Д._Неплюева_И.А. (1)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Воскресенск г.о\Земля\Аренда\АЗ-ВОС_21-416\Доки\17.03.2021_вх-2750_2021_Иванов_А.Д._Неплюева_И.А. (1)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3E4A3E" w14:textId="6C25C1E1" w:rsidR="00BF2CF5" w:rsidRDefault="00592886" w:rsidP="00A37A2C">
      <w:pPr>
        <w:rPr>
          <w:b/>
        </w:rPr>
      </w:pPr>
      <w:r w:rsidRPr="00592886">
        <w:rPr>
          <w:b/>
          <w:noProof/>
          <w:lang w:eastAsia="ru-RU"/>
        </w:rPr>
        <w:lastRenderedPageBreak/>
        <w:drawing>
          <wp:inline distT="0" distB="0" distL="0" distR="0" wp14:anchorId="60E52B05" wp14:editId="02E52CE2">
            <wp:extent cx="6570345" cy="9289698"/>
            <wp:effectExtent l="0" t="0" r="1905" b="6985"/>
            <wp:docPr id="69" name="Рисунок 69" descr="Z:\__УРЗП\04. Конкурентные процедуры\АУКЦИОНЫ\2021 год\Воскресенск г.о\Земля\Аренда\АЗ-ВОС_21-416\Доки\17.03.2021_вх-2750_2021_Иванов_А.Д._Неплюева_И.А. (1)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Воскресенск г.о\Земля\Аренда\АЗ-ВОС_21-416\Доки\17.03.2021_вх-2750_2021_Иванов_А.Д._Неплюева_И.А. (1)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89F8E2" w14:textId="34C00AEE" w:rsidR="00BF2CF5" w:rsidRDefault="00592886" w:rsidP="00A37A2C">
      <w:pPr>
        <w:rPr>
          <w:b/>
        </w:rPr>
      </w:pPr>
      <w:r w:rsidRPr="00592886">
        <w:rPr>
          <w:b/>
          <w:noProof/>
          <w:lang w:eastAsia="ru-RU"/>
        </w:rPr>
        <w:lastRenderedPageBreak/>
        <w:drawing>
          <wp:inline distT="0" distB="0" distL="0" distR="0" wp14:anchorId="6D6BA939" wp14:editId="773BFA96">
            <wp:extent cx="6570345" cy="9289698"/>
            <wp:effectExtent l="0" t="0" r="1905" b="6985"/>
            <wp:docPr id="70" name="Рисунок 70" descr="Z:\__УРЗП\04. Конкурентные процедуры\АУКЦИОНЫ\2021 год\Воскресенск г.о\Земля\Аренда\АЗ-ВОС_21-416\Доки\17.03.2021_вх-2750_2021_Иванов_А.Д._Неплюева_И.А. (1)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Воскресенск г.о\Земля\Аренда\АЗ-ВОС_21-416\Доки\17.03.2021_вх-2750_2021_Иванов_А.Д._Неплюева_И.А. (1)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2CEB8" w14:textId="17CF2A3F" w:rsidR="00BF2CF5" w:rsidRDefault="00592886" w:rsidP="00A37A2C">
      <w:pPr>
        <w:rPr>
          <w:b/>
        </w:rPr>
      </w:pPr>
      <w:r w:rsidRPr="00592886">
        <w:rPr>
          <w:b/>
          <w:noProof/>
          <w:lang w:eastAsia="ru-RU"/>
        </w:rPr>
        <w:lastRenderedPageBreak/>
        <w:drawing>
          <wp:inline distT="0" distB="0" distL="0" distR="0" wp14:anchorId="23A0ACED" wp14:editId="55CE935C">
            <wp:extent cx="6570345" cy="9289698"/>
            <wp:effectExtent l="0" t="0" r="1905" b="6985"/>
            <wp:docPr id="71" name="Рисунок 71" descr="Z:\__УРЗП\04. Конкурентные процедуры\АУКЦИОНЫ\2021 год\Воскресенск г.о\Земля\Аренда\АЗ-ВОС_21-416\Доки\17.03.2021_вх-2750_2021_Иванов_А.Д._Неплюева_И.А. (1)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Воскресенск г.о\Земля\Аренда\АЗ-ВОС_21-416\Доки\17.03.2021_вх-2750_2021_Иванов_А.Д._Неплюева_И.А. (1)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A95A5" w14:textId="13AC6F2B" w:rsidR="00BF2CF5" w:rsidRDefault="00592886" w:rsidP="00A37A2C">
      <w:pPr>
        <w:rPr>
          <w:b/>
        </w:rPr>
      </w:pPr>
      <w:r w:rsidRPr="00592886">
        <w:rPr>
          <w:b/>
          <w:noProof/>
          <w:lang w:eastAsia="ru-RU"/>
        </w:rPr>
        <w:lastRenderedPageBreak/>
        <w:drawing>
          <wp:inline distT="0" distB="0" distL="0" distR="0" wp14:anchorId="4BC32D12" wp14:editId="3B7458E7">
            <wp:extent cx="6570345" cy="9289698"/>
            <wp:effectExtent l="0" t="0" r="1905" b="6985"/>
            <wp:docPr id="72" name="Рисунок 72" descr="Z:\__УРЗП\04. Конкурентные процедуры\АУКЦИОНЫ\2021 год\Воскресенск г.о\Земля\Аренда\АЗ-ВОС_21-416\Доки\17.03.2021_вх-2750_2021_Иванов_А.Д._Неплюева_И.А. (1)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Воскресенск г.о\Земля\Аренда\АЗ-ВОС_21-416\Доки\17.03.2021_вх-2750_2021_Иванов_А.Д._Неплюева_И.А. (1)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219FE" w14:textId="6BFB72C1" w:rsidR="00BF2CF5" w:rsidRDefault="00592886" w:rsidP="00A37A2C">
      <w:pPr>
        <w:rPr>
          <w:b/>
        </w:rPr>
      </w:pPr>
      <w:r w:rsidRPr="00592886">
        <w:rPr>
          <w:b/>
          <w:noProof/>
          <w:lang w:eastAsia="ru-RU"/>
        </w:rPr>
        <w:lastRenderedPageBreak/>
        <w:drawing>
          <wp:inline distT="0" distB="0" distL="0" distR="0" wp14:anchorId="7B64C593" wp14:editId="05DD3F55">
            <wp:extent cx="6570345" cy="9289698"/>
            <wp:effectExtent l="0" t="0" r="1905" b="6985"/>
            <wp:docPr id="73" name="Рисунок 73" descr="Z:\__УРЗП\04. Конкурентные процедуры\АУКЦИОНЫ\2021 год\Воскресенск г.о\Земля\Аренда\АЗ-ВОС_21-416\Доки\17.03.2021_вх-2750_2021_Иванов_А.Д._Неплюева_И.А. (1)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Воскресенск г.о\Земля\Аренда\АЗ-ВОС_21-416\Доки\17.03.2021_вх-2750_2021_Иванов_А.Д._Неплюева_И.А. (1)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486AD1" w14:textId="047F8019" w:rsidR="00BF2CF5" w:rsidRDefault="00592886" w:rsidP="00A37A2C">
      <w:pPr>
        <w:rPr>
          <w:b/>
        </w:rPr>
      </w:pPr>
      <w:r w:rsidRPr="00592886">
        <w:rPr>
          <w:b/>
          <w:noProof/>
          <w:lang w:eastAsia="ru-RU"/>
        </w:rPr>
        <w:lastRenderedPageBreak/>
        <w:drawing>
          <wp:inline distT="0" distB="0" distL="0" distR="0" wp14:anchorId="1367AF40" wp14:editId="6BB6D9BD">
            <wp:extent cx="6570345" cy="9289698"/>
            <wp:effectExtent l="0" t="0" r="1905" b="6985"/>
            <wp:docPr id="74" name="Рисунок 74" descr="Z:\__УРЗП\04. Конкурентные процедуры\АУКЦИОНЫ\2021 год\Воскресенск г.о\Земля\Аренда\АЗ-ВОС_21-416\Доки\17.03.2021_вх-2750_2021_Иванов_А.Д._Неплюева_И.А. (1)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Воскресенск г.о\Земля\Аренда\АЗ-ВОС_21-416\Доки\17.03.2021_вх-2750_2021_Иванов_А.Д._Неплюева_И.А. (1)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82DF7C" w14:textId="4C28085F" w:rsidR="00592886" w:rsidRDefault="00592886" w:rsidP="00A37A2C">
      <w:pPr>
        <w:rPr>
          <w:b/>
        </w:rPr>
      </w:pPr>
      <w:r w:rsidRPr="00592886">
        <w:rPr>
          <w:b/>
          <w:noProof/>
          <w:lang w:eastAsia="ru-RU"/>
        </w:rPr>
        <w:lastRenderedPageBreak/>
        <w:drawing>
          <wp:inline distT="0" distB="0" distL="0" distR="0" wp14:anchorId="2B4CE977" wp14:editId="3EEF7F5C">
            <wp:extent cx="6570345" cy="9289698"/>
            <wp:effectExtent l="0" t="0" r="1905" b="6985"/>
            <wp:docPr id="75" name="Рисунок 75" descr="Z:\__УРЗП\04. Конкурентные процедуры\АУКЦИОНЫ\2021 год\Воскресенск г.о\Земля\Аренда\АЗ-ВОС_21-416\Доки\17.03.2021_вх-2750_2021_Иванов_А.Д._Неплюева_И.А. (1)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Воскресенск г.о\Земля\Аренда\АЗ-ВОС_21-416\Доки\17.03.2021_вх-2750_2021_Иванов_А.Д._Неплюева_И.А. (1)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462AD" w14:textId="01D97912" w:rsidR="00592886" w:rsidRDefault="00592886" w:rsidP="00A37A2C">
      <w:pPr>
        <w:rPr>
          <w:b/>
        </w:rPr>
      </w:pPr>
      <w:r w:rsidRPr="00592886">
        <w:rPr>
          <w:b/>
          <w:noProof/>
          <w:lang w:eastAsia="ru-RU"/>
        </w:rPr>
        <w:lastRenderedPageBreak/>
        <w:drawing>
          <wp:inline distT="0" distB="0" distL="0" distR="0" wp14:anchorId="4CC23FAD" wp14:editId="4EE62B29">
            <wp:extent cx="6570345" cy="9289698"/>
            <wp:effectExtent l="0" t="0" r="1905" b="6985"/>
            <wp:docPr id="76" name="Рисунок 76" descr="Z:\__УРЗП\04. Конкурентные процедуры\АУКЦИОНЫ\2021 год\Воскресенск г.о\Земля\Аренда\АЗ-ВОС_21-416\Доки\17.03.2021_вх-2750_2021_Иванов_А.Д._Неплюева_И.А. (1)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Воскресенск г.о\Земля\Аренда\АЗ-ВОС_21-416\Доки\17.03.2021_вх-2750_2021_Иванов_А.Д._Неплюева_И.А. (1)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6115E25B" w14:textId="20FCCFA3" w:rsidR="00D80144" w:rsidRDefault="00592886" w:rsidP="00A37A2C">
      <w:pPr>
        <w:rPr>
          <w:b/>
        </w:rPr>
      </w:pPr>
      <w:permStart w:id="1717260872" w:edGrp="everyone"/>
      <w:r w:rsidRPr="00592886">
        <w:rPr>
          <w:b/>
          <w:noProof/>
          <w:lang w:eastAsia="ru-RU"/>
        </w:rPr>
        <w:drawing>
          <wp:inline distT="0" distB="0" distL="0" distR="0" wp14:anchorId="75706FAF" wp14:editId="5CC8E8A3">
            <wp:extent cx="6570345" cy="9289698"/>
            <wp:effectExtent l="0" t="0" r="1905" b="6985"/>
            <wp:docPr id="77" name="Рисунок 77" descr="Z:\__УРЗП\04. Конкурентные процедуры\АУКЦИОНЫ\2021 год\Воскресенск г.о\Земля\Аренда\АЗ-ВОС_21-416\Доки\17.03.2021_вх-2750_2021_Иванов_А.Д._Неплюева_И.А. (1)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Воскресенск г.о\Земля\Аренда\АЗ-ВОС_21-416\Доки\17.03.2021_вх-2750_2021_Иванов_А.Д._Неплюева_И.А. (1)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AA1FB" w14:textId="2F4DDD62" w:rsidR="00D80144" w:rsidRDefault="0010684C" w:rsidP="00A37A2C">
      <w:pPr>
        <w:rPr>
          <w:b/>
        </w:rPr>
      </w:pPr>
      <w:r>
        <w:rPr>
          <w:b/>
        </w:rPr>
        <w:lastRenderedPageBreak/>
        <w:t xml:space="preserve">  </w:t>
      </w:r>
      <w:r w:rsidR="00592886" w:rsidRPr="00592886">
        <w:rPr>
          <w:b/>
          <w:noProof/>
          <w:lang w:eastAsia="ru-RU"/>
        </w:rPr>
        <w:drawing>
          <wp:inline distT="0" distB="0" distL="0" distR="0" wp14:anchorId="251CB66D" wp14:editId="59153DB9">
            <wp:extent cx="6570345" cy="9289698"/>
            <wp:effectExtent l="0" t="0" r="1905" b="6985"/>
            <wp:docPr id="78" name="Рисунок 78" descr="Z:\__УРЗП\04. Конкурентные процедуры\АУКЦИОНЫ\2021 год\Воскресенск г.о\Земля\Аренда\АЗ-ВОС_21-416\Доки\17.03.2021_вх-2750_2021_Иванов_А.Д._Неплюева_И.А. (1)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Воскресенск г.о\Земля\Аренда\АЗ-ВОС_21-416\Доки\17.03.2021_вх-2750_2021_Иванов_А.Д._Неплюева_И.А. (1)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B7C87" w14:textId="5F845928" w:rsidR="00D80144" w:rsidRDefault="00592886" w:rsidP="00A37A2C">
      <w:pPr>
        <w:rPr>
          <w:b/>
        </w:rPr>
      </w:pPr>
      <w:r w:rsidRPr="00592886">
        <w:rPr>
          <w:b/>
          <w:noProof/>
          <w:lang w:eastAsia="ru-RU"/>
        </w:rPr>
        <w:lastRenderedPageBreak/>
        <w:drawing>
          <wp:inline distT="0" distB="0" distL="0" distR="0" wp14:anchorId="187196B1" wp14:editId="1A9DBB82">
            <wp:extent cx="6570345" cy="9289698"/>
            <wp:effectExtent l="0" t="0" r="1905" b="6985"/>
            <wp:docPr id="79" name="Рисунок 79" descr="Z:\__УРЗП\04. Конкурентные процедуры\АУКЦИОНЫ\2021 год\Воскресенск г.о\Земля\Аренда\АЗ-ВОС_21-416\Доки\17.03.2021_вх-2750_2021_Иванов_А.Д._Неплюева_И.А. (1)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Воскресенск г.о\Земля\Аренда\АЗ-ВОС_21-416\Доки\17.03.2021_вх-2750_2021_Иванов_А.Д._Неплюева_И.А. (1)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27ABB" w14:textId="564D34D2" w:rsidR="00077EEA" w:rsidRDefault="00104466" w:rsidP="00A37A2C">
      <w:pPr>
        <w:rPr>
          <w:b/>
        </w:rPr>
      </w:pPr>
      <w:r>
        <w:rPr>
          <w:b/>
        </w:rPr>
        <w:lastRenderedPageBreak/>
        <w:t xml:space="preserve"> </w:t>
      </w:r>
      <w:r w:rsidR="00592886" w:rsidRPr="00592886">
        <w:rPr>
          <w:b/>
          <w:noProof/>
          <w:lang w:eastAsia="ru-RU"/>
        </w:rPr>
        <w:drawing>
          <wp:inline distT="0" distB="0" distL="0" distR="0" wp14:anchorId="2812EDE7" wp14:editId="6130BB59">
            <wp:extent cx="6570345" cy="9289698"/>
            <wp:effectExtent l="0" t="0" r="1905" b="6985"/>
            <wp:docPr id="80" name="Рисунок 80" descr="Z:\__УРЗП\04. Конкурентные процедуры\АУКЦИОНЫ\2021 год\Воскресенск г.о\Земля\Аренда\АЗ-ВОС_21-416\Доки\17.03.2021_вх-2750_2021_Иванов_А.Д._Неплюева_И.А. (1)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Воскресенск г.о\Земля\Аренда\АЗ-ВОС_21-416\Доки\17.03.2021_вх-2750_2021_Иванов_А.Д._Неплюева_И.А. (1)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  <w:r w:rsidR="0010684C">
        <w:rPr>
          <w:b/>
        </w:rPr>
        <w:t xml:space="preserve">          </w:t>
      </w:r>
    </w:p>
    <w:p w14:paraId="13EC5C8C" w14:textId="0B34F7E6" w:rsidR="00967347" w:rsidRDefault="00592886" w:rsidP="00967347">
      <w:pPr>
        <w:rPr>
          <w:b/>
        </w:rPr>
      </w:pPr>
      <w:r w:rsidRPr="00592886">
        <w:rPr>
          <w:b/>
          <w:noProof/>
          <w:lang w:eastAsia="ru-RU"/>
        </w:rPr>
        <w:lastRenderedPageBreak/>
        <w:drawing>
          <wp:inline distT="0" distB="0" distL="0" distR="0" wp14:anchorId="72625FBE" wp14:editId="7F7BB40A">
            <wp:extent cx="6570345" cy="9289698"/>
            <wp:effectExtent l="0" t="0" r="1905" b="6985"/>
            <wp:docPr id="81" name="Рисунок 81" descr="Z:\__УРЗП\04. Конкурентные процедуры\АУКЦИОНЫ\2021 год\Воскресенск г.о\Земля\Аренда\АЗ-ВОС_21-416\Доки\17.03.2021_вх-2750_2021_Иванов_А.Д._Неплюева_И.А. (1)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Воскресенск г.о\Земля\Аренда\АЗ-ВОС_21-416\Доки\17.03.2021_вх-2750_2021_Иванов_А.Д._Неплюева_И.А. (1)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E2E57" w14:textId="6890EE81" w:rsidR="00BF2CF5" w:rsidRDefault="00592886" w:rsidP="00967347">
      <w:pPr>
        <w:rPr>
          <w:b/>
        </w:rPr>
      </w:pPr>
      <w:r w:rsidRPr="00592886">
        <w:rPr>
          <w:b/>
          <w:noProof/>
          <w:lang w:eastAsia="ru-RU"/>
        </w:rPr>
        <w:lastRenderedPageBreak/>
        <w:drawing>
          <wp:inline distT="0" distB="0" distL="0" distR="0" wp14:anchorId="509BE9C1" wp14:editId="3C9E0F57">
            <wp:extent cx="6570345" cy="9289698"/>
            <wp:effectExtent l="0" t="0" r="1905" b="6985"/>
            <wp:docPr id="82" name="Рисунок 82" descr="Z:\__УРЗП\04. Конкурентные процедуры\АУКЦИОНЫ\2021 год\Воскресенск г.о\Земля\Аренда\АЗ-ВОС_21-416\Доки\17.03.2021_вх-2750_2021_Иванов_А.Д._Неплюева_И.А. (1)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Воскресенск г.о\Земля\Аренда\АЗ-ВОС_21-416\Доки\17.03.2021_вх-2750_2021_Иванов_А.Д._Неплюева_И.А. (1)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22679" w14:textId="30D094CE" w:rsidR="00BF2CF5" w:rsidRDefault="00592886" w:rsidP="00967347">
      <w:pPr>
        <w:rPr>
          <w:b/>
        </w:rPr>
      </w:pPr>
      <w:r w:rsidRPr="00592886">
        <w:rPr>
          <w:b/>
          <w:noProof/>
          <w:lang w:eastAsia="ru-RU"/>
        </w:rPr>
        <w:lastRenderedPageBreak/>
        <w:drawing>
          <wp:inline distT="0" distB="0" distL="0" distR="0" wp14:anchorId="0FD4AEBF" wp14:editId="6B617836">
            <wp:extent cx="6570345" cy="9289698"/>
            <wp:effectExtent l="0" t="0" r="1905" b="6985"/>
            <wp:docPr id="83" name="Рисунок 83" descr="Z:\__УРЗП\04. Конкурентные процедуры\АУКЦИОНЫ\2021 год\Воскресенск г.о\Земля\Аренда\АЗ-ВОС_21-416\Доки\17.03.2021_вх-2750_2021_Иванов_А.Д._Неплюева_И.А. (1)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Воскресенск г.о\Земля\Аренда\АЗ-ВОС_21-416\Доки\17.03.2021_вх-2750_2021_Иванов_А.Д._Неплюева_И.А. (1)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C642F" w14:textId="59E231BE" w:rsidR="00BF2CF5" w:rsidRDefault="00592886" w:rsidP="00967347">
      <w:pPr>
        <w:rPr>
          <w:b/>
        </w:rPr>
      </w:pPr>
      <w:r w:rsidRPr="00592886">
        <w:rPr>
          <w:b/>
          <w:noProof/>
          <w:lang w:eastAsia="ru-RU"/>
        </w:rPr>
        <w:lastRenderedPageBreak/>
        <w:drawing>
          <wp:inline distT="0" distB="0" distL="0" distR="0" wp14:anchorId="51B371B5" wp14:editId="79A90CAF">
            <wp:extent cx="6570345" cy="9289698"/>
            <wp:effectExtent l="0" t="0" r="1905" b="6985"/>
            <wp:docPr id="84" name="Рисунок 84" descr="Z:\__УРЗП\04. Конкурентные процедуры\АУКЦИОНЫ\2021 год\Воскресенск г.о\Земля\Аренда\АЗ-ВОС_21-416\Доки\17.03.2021_вх-2750_2021_Иванов_А.Д._Неплюева_И.А. (1)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Воскресенск г.о\Земля\Аренда\АЗ-ВОС_21-416\Доки\17.03.2021_вх-2750_2021_Иванов_А.Д._Неплюева_И.А. (1)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8FD90" w14:textId="7A85270E" w:rsidR="00BF2CF5" w:rsidRDefault="00592886" w:rsidP="00967347">
      <w:pPr>
        <w:rPr>
          <w:b/>
        </w:rPr>
      </w:pPr>
      <w:r w:rsidRPr="00592886">
        <w:rPr>
          <w:b/>
          <w:noProof/>
          <w:lang w:eastAsia="ru-RU"/>
        </w:rPr>
        <w:lastRenderedPageBreak/>
        <w:drawing>
          <wp:inline distT="0" distB="0" distL="0" distR="0" wp14:anchorId="1C043C8A" wp14:editId="7DF364DA">
            <wp:extent cx="6570345" cy="9289698"/>
            <wp:effectExtent l="0" t="0" r="1905" b="6985"/>
            <wp:docPr id="85" name="Рисунок 85" descr="Z:\__УРЗП\04. Конкурентные процедуры\АУКЦИОНЫ\2021 год\Воскресенск г.о\Земля\Аренда\АЗ-ВОС_21-416\Доки\17.03.2021_вх-2750_2021_Иванов_А.Д._Неплюева_И.А. (1)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Воскресенск г.о\Земля\Аренда\АЗ-ВОС_21-416\Доки\17.03.2021_вх-2750_2021_Иванов_А.Д._Неплюева_И.А. (1)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1A19DB" w14:textId="33357079" w:rsidR="00BF2CF5" w:rsidRDefault="00592886" w:rsidP="00967347">
      <w:pPr>
        <w:rPr>
          <w:b/>
        </w:rPr>
      </w:pPr>
      <w:r w:rsidRPr="00592886">
        <w:rPr>
          <w:b/>
          <w:noProof/>
          <w:lang w:eastAsia="ru-RU"/>
        </w:rPr>
        <w:lastRenderedPageBreak/>
        <w:drawing>
          <wp:inline distT="0" distB="0" distL="0" distR="0" wp14:anchorId="666F1B6E" wp14:editId="43AE4B9E">
            <wp:extent cx="6570345" cy="9289698"/>
            <wp:effectExtent l="0" t="0" r="1905" b="6985"/>
            <wp:docPr id="86" name="Рисунок 86" descr="Z:\__УРЗП\04. Конкурентные процедуры\АУКЦИОНЫ\2021 год\Воскресенск г.о\Земля\Аренда\АЗ-ВОС_21-416\Доки\17.03.2021_вх-2750_2021_Иванов_А.Д._Неплюева_И.А. (1)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Воскресенск г.о\Земля\Аренда\АЗ-ВОС_21-416\Доки\17.03.2021_вх-2750_2021_Иванов_А.Д._Неплюева_И.А. (1)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1336F" w14:textId="4BF5306D" w:rsidR="00BF2CF5" w:rsidRDefault="00592886" w:rsidP="00967347">
      <w:pPr>
        <w:rPr>
          <w:b/>
        </w:rPr>
      </w:pPr>
      <w:r w:rsidRPr="00592886">
        <w:rPr>
          <w:b/>
          <w:noProof/>
          <w:lang w:eastAsia="ru-RU"/>
        </w:rPr>
        <w:lastRenderedPageBreak/>
        <w:drawing>
          <wp:inline distT="0" distB="0" distL="0" distR="0" wp14:anchorId="7FA9CA24" wp14:editId="2A234FEC">
            <wp:extent cx="6570345" cy="9289698"/>
            <wp:effectExtent l="0" t="0" r="1905" b="6985"/>
            <wp:docPr id="87" name="Рисунок 87" descr="Z:\__УРЗП\04. Конкурентные процедуры\АУКЦИОНЫ\2021 год\Воскресенск г.о\Земля\Аренда\АЗ-ВОС_21-416\Доки\17.03.2021_вх-2750_2021_Иванов_А.Д._Неплюева_И.А. (1)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1 год\Воскресенск г.о\Земля\Аренда\АЗ-ВОС_21-416\Доки\17.03.2021_вх-2750_2021_Иванов_А.Д._Неплюева_И.А. (1)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37C81B" w14:textId="1C3C4024" w:rsidR="00BF2CF5" w:rsidRDefault="00592886" w:rsidP="00967347">
      <w:pPr>
        <w:rPr>
          <w:b/>
        </w:rPr>
      </w:pPr>
      <w:r w:rsidRPr="00592886">
        <w:rPr>
          <w:b/>
          <w:noProof/>
          <w:lang w:eastAsia="ru-RU"/>
        </w:rPr>
        <w:lastRenderedPageBreak/>
        <w:drawing>
          <wp:inline distT="0" distB="0" distL="0" distR="0" wp14:anchorId="4ED36897" wp14:editId="27E12CEB">
            <wp:extent cx="6570345" cy="9289698"/>
            <wp:effectExtent l="0" t="0" r="1905" b="6985"/>
            <wp:docPr id="88" name="Рисунок 88" descr="Z:\__УРЗП\04. Конкурентные процедуры\АУКЦИОНЫ\2021 год\Воскресенск г.о\Земля\Аренда\АЗ-ВОС_21-416\Доки\17.03.2021_вх-2750_2021_Иванов_А.Д._Неплюева_И.А. (1)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1 год\Воскресенск г.о\Земля\Аренда\АЗ-ВОС_21-416\Доки\17.03.2021_вх-2750_2021_Иванов_А.Д._Неплюева_И.А. (1)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C89AD4" w14:textId="127986EB" w:rsidR="00BF2CF5" w:rsidRDefault="00592886" w:rsidP="00967347">
      <w:pPr>
        <w:rPr>
          <w:b/>
        </w:rPr>
      </w:pPr>
      <w:r w:rsidRPr="00592886">
        <w:rPr>
          <w:b/>
          <w:noProof/>
          <w:lang w:eastAsia="ru-RU"/>
        </w:rPr>
        <w:lastRenderedPageBreak/>
        <w:drawing>
          <wp:inline distT="0" distB="0" distL="0" distR="0" wp14:anchorId="2C833CD0" wp14:editId="6EA661E7">
            <wp:extent cx="6570345" cy="9289698"/>
            <wp:effectExtent l="0" t="0" r="1905" b="6985"/>
            <wp:docPr id="89" name="Рисунок 89" descr="Z:\__УРЗП\04. Конкурентные процедуры\АУКЦИОНЫ\2021 год\Воскресенск г.о\Земля\Аренда\АЗ-ВОС_21-416\Доки\17.03.2021_вх-2750_2021_Иванов_А.Д._Неплюева_И.А. (1)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1 год\Воскресенск г.о\Земля\Аренда\АЗ-ВОС_21-416\Доки\17.03.2021_вх-2750_2021_Иванов_А.Д._Неплюева_И.А. (1)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B165C" w14:textId="7057C96C" w:rsidR="00BF2CF5" w:rsidRDefault="00592886" w:rsidP="00967347">
      <w:pPr>
        <w:rPr>
          <w:b/>
        </w:rPr>
      </w:pPr>
      <w:r w:rsidRPr="00592886">
        <w:rPr>
          <w:b/>
          <w:noProof/>
          <w:lang w:eastAsia="ru-RU"/>
        </w:rPr>
        <w:lastRenderedPageBreak/>
        <w:drawing>
          <wp:inline distT="0" distB="0" distL="0" distR="0" wp14:anchorId="6AA30EBE" wp14:editId="10013A8F">
            <wp:extent cx="6570345" cy="9289698"/>
            <wp:effectExtent l="0" t="0" r="1905" b="6985"/>
            <wp:docPr id="90" name="Рисунок 90" descr="Z:\__УРЗП\04. Конкурентные процедуры\АУКЦИОНЫ\2021 год\Воскресенск г.о\Земля\Аренда\АЗ-ВОС_21-416\Доки\17.03.2021_вх-2750_2021_Иванов_А.Д._Неплюева_И.А. (1)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1 год\Воскресенск г.о\Земля\Аренда\АЗ-ВОС_21-416\Доки\17.03.2021_вх-2750_2021_Иванов_А.Д._Неплюева_И.А. (1)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F1FD0" w14:textId="45E4C5D4" w:rsidR="00BF2CF5" w:rsidRDefault="00592886" w:rsidP="00967347">
      <w:pPr>
        <w:rPr>
          <w:b/>
        </w:rPr>
      </w:pPr>
      <w:r w:rsidRPr="00592886">
        <w:rPr>
          <w:b/>
          <w:noProof/>
          <w:lang w:eastAsia="ru-RU"/>
        </w:rPr>
        <w:lastRenderedPageBreak/>
        <w:drawing>
          <wp:inline distT="0" distB="0" distL="0" distR="0" wp14:anchorId="48664353" wp14:editId="41E78BD6">
            <wp:extent cx="6570345" cy="9289698"/>
            <wp:effectExtent l="0" t="0" r="1905" b="6985"/>
            <wp:docPr id="91" name="Рисунок 91" descr="Z:\__УРЗП\04. Конкурентные процедуры\АУКЦИОНЫ\2021 год\Воскресенск г.о\Земля\Аренда\АЗ-ВОС_21-416\Доки\17.03.2021_вх-2750_2021_Иванов_А.Д._Неплюева_И.А. (1)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1 год\Воскресенск г.о\Земля\Аренда\АЗ-ВОС_21-416\Доки\17.03.2021_вх-2750_2021_Иванов_А.Д._Неплюева_И.А. (1)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0018B" w14:textId="52DC8228" w:rsidR="00BF2CF5" w:rsidRDefault="00592886" w:rsidP="00967347">
      <w:pPr>
        <w:rPr>
          <w:b/>
        </w:rPr>
      </w:pPr>
      <w:r w:rsidRPr="00592886">
        <w:rPr>
          <w:b/>
          <w:noProof/>
          <w:lang w:eastAsia="ru-RU"/>
        </w:rPr>
        <w:lastRenderedPageBreak/>
        <w:drawing>
          <wp:inline distT="0" distB="0" distL="0" distR="0" wp14:anchorId="0392A3EC" wp14:editId="57A8CCC3">
            <wp:extent cx="6570345" cy="9289698"/>
            <wp:effectExtent l="0" t="0" r="1905" b="6985"/>
            <wp:docPr id="92" name="Рисунок 92" descr="Z:\__УРЗП\04. Конкурентные процедуры\АУКЦИОНЫ\2021 год\Воскресенск г.о\Земля\Аренда\АЗ-ВОС_21-416\Доки\17.03.2021_вх-2750_2021_Иванов_А.Д._Неплюева_И.А. (1)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1 год\Воскресенск г.о\Земля\Аренда\АЗ-ВОС_21-416\Доки\17.03.2021_вх-2750_2021_Иванов_А.Д._Неплюева_И.А. (1)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EC8A75" w14:textId="4E191C81" w:rsidR="00BF2CF5" w:rsidRDefault="00592886" w:rsidP="00967347">
      <w:pPr>
        <w:rPr>
          <w:b/>
        </w:rPr>
      </w:pPr>
      <w:r w:rsidRPr="00592886">
        <w:rPr>
          <w:b/>
          <w:noProof/>
          <w:lang w:eastAsia="ru-RU"/>
        </w:rPr>
        <w:lastRenderedPageBreak/>
        <w:drawing>
          <wp:inline distT="0" distB="0" distL="0" distR="0" wp14:anchorId="79338801" wp14:editId="421A082E">
            <wp:extent cx="6570345" cy="9289698"/>
            <wp:effectExtent l="0" t="0" r="1905" b="6985"/>
            <wp:docPr id="93" name="Рисунок 93" descr="Z:\__УРЗП\04. Конкурентные процедуры\АУКЦИОНЫ\2021 год\Воскресенск г.о\Земля\Аренда\АЗ-ВОС_21-416\Доки\17.03.2021_вх-2750_2021_Иванов_А.Д._Неплюева_И.А. (1)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1 год\Воскресенск г.о\Земля\Аренда\АЗ-ВОС_21-416\Доки\17.03.2021_вх-2750_2021_Иванов_А.Д._Неплюева_И.А. (1)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F4E9C" w14:textId="78955C32" w:rsidR="00BF2CF5" w:rsidRDefault="00592886" w:rsidP="00967347">
      <w:pPr>
        <w:rPr>
          <w:b/>
        </w:rPr>
      </w:pPr>
      <w:r w:rsidRPr="00592886">
        <w:rPr>
          <w:b/>
          <w:noProof/>
          <w:lang w:eastAsia="ru-RU"/>
        </w:rPr>
        <w:lastRenderedPageBreak/>
        <w:drawing>
          <wp:inline distT="0" distB="0" distL="0" distR="0" wp14:anchorId="6ED4C5F1" wp14:editId="0E80349C">
            <wp:extent cx="6570345" cy="9289698"/>
            <wp:effectExtent l="0" t="0" r="1905" b="6985"/>
            <wp:docPr id="94" name="Рисунок 94" descr="Z:\__УРЗП\04. Конкурентные процедуры\АУКЦИОНЫ\2021 год\Воскресенск г.о\Земля\Аренда\АЗ-ВОС_21-416\Доки\17.03.2021_вх-2750_2021_Иванов_А.Д._Неплюева_И.А. (1)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1 год\Воскресенск г.о\Земля\Аренда\АЗ-ВОС_21-416\Доки\17.03.2021_вх-2750_2021_Иванов_А.Д._Неплюева_И.А. (1)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044ED" w14:textId="4BFB240E" w:rsidR="00592886" w:rsidRDefault="00592886" w:rsidP="00967347">
      <w:pPr>
        <w:rPr>
          <w:b/>
        </w:rPr>
      </w:pPr>
      <w:r w:rsidRPr="00592886">
        <w:rPr>
          <w:b/>
          <w:noProof/>
          <w:lang w:eastAsia="ru-RU"/>
        </w:rPr>
        <w:lastRenderedPageBreak/>
        <w:drawing>
          <wp:inline distT="0" distB="0" distL="0" distR="0" wp14:anchorId="17870C71" wp14:editId="70FE4E8F">
            <wp:extent cx="6570345" cy="9289698"/>
            <wp:effectExtent l="0" t="0" r="1905" b="6985"/>
            <wp:docPr id="95" name="Рисунок 95" descr="Z:\__УРЗП\04. Конкурентные процедуры\АУКЦИОНЫ\2021 год\Воскресенск г.о\Земля\Аренда\АЗ-ВОС_21-416\Доки\17.03.2021_вх-2750_2021_Иванов_А.Д._Неплюева_И.А. (1)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1 год\Воскресенск г.о\Земля\Аренда\АЗ-ВОС_21-416\Доки\17.03.2021_вх-2750_2021_Иванов_А.Д._Неплюева_И.А. (1)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AD215" w14:textId="77777777" w:rsidR="00592886" w:rsidRPr="00AF62E4" w:rsidRDefault="00592886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 xml:space="preserve">од обработкой </w:t>
      </w:r>
      <w:r w:rsidR="007E184A" w:rsidRPr="00DA31A1">
        <w:rPr>
          <w:sz w:val="18"/>
          <w:szCs w:val="18"/>
        </w:rPr>
        <w:lastRenderedPageBreak/>
        <w:t>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0D01140" w14:textId="77777777" w:rsidR="00BF2CF5" w:rsidRPr="00007627" w:rsidRDefault="00BF2CF5" w:rsidP="00BF2CF5">
      <w:pPr>
        <w:suppressAutoHyphens w:val="0"/>
        <w:ind w:right="-5"/>
        <w:jc w:val="right"/>
        <w:rPr>
          <w:lang w:eastAsia="ru-RU"/>
        </w:rPr>
      </w:pPr>
      <w:permStart w:id="687827452" w:edGrp="everyone"/>
      <w:r w:rsidRPr="00007627">
        <w:rPr>
          <w:lang w:eastAsia="ru-RU"/>
        </w:rPr>
        <w:t>Проект договора аренды</w:t>
      </w:r>
    </w:p>
    <w:p w14:paraId="7932B71D" w14:textId="77777777" w:rsidR="00BF2CF5" w:rsidRPr="00007627" w:rsidRDefault="00BF2CF5" w:rsidP="00BF2CF5">
      <w:pPr>
        <w:suppressAutoHyphens w:val="0"/>
        <w:ind w:right="-5"/>
        <w:jc w:val="right"/>
        <w:rPr>
          <w:b/>
          <w:lang w:eastAsia="ru-RU"/>
        </w:rPr>
      </w:pPr>
    </w:p>
    <w:p w14:paraId="29A7BEE9" w14:textId="77777777" w:rsidR="00BF2CF5" w:rsidRPr="00007627" w:rsidRDefault="00BF2CF5" w:rsidP="00BF2CF5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007627">
        <w:rPr>
          <w:b/>
          <w:bCs/>
          <w:sz w:val="23"/>
          <w:szCs w:val="23"/>
        </w:rPr>
        <w:t>ДОГОВОР</w:t>
      </w:r>
    </w:p>
    <w:p w14:paraId="2353AF5D" w14:textId="77777777" w:rsidR="00BF2CF5" w:rsidRPr="00007627" w:rsidRDefault="00BF2CF5" w:rsidP="00BF2CF5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22" w:name="bookmark1"/>
      <w:r w:rsidRPr="00007627">
        <w:rPr>
          <w:b/>
          <w:bCs/>
          <w:sz w:val="23"/>
          <w:szCs w:val="23"/>
        </w:rPr>
        <w:t>аренды земельного участка</w:t>
      </w:r>
      <w:bookmarkEnd w:id="122"/>
      <w:r w:rsidRPr="00007627">
        <w:rPr>
          <w:b/>
          <w:bCs/>
          <w:sz w:val="23"/>
          <w:szCs w:val="23"/>
        </w:rPr>
        <w:t>, заключаемый по результатам проведения торгов</w:t>
      </w:r>
      <w:r w:rsidRPr="00007627">
        <w:rPr>
          <w:b/>
          <w:bCs/>
          <w:sz w:val="23"/>
          <w:szCs w:val="23"/>
        </w:rPr>
        <w:br/>
      </w:r>
    </w:p>
    <w:p w14:paraId="5C7B3789" w14:textId="77777777" w:rsidR="00BF2CF5" w:rsidRPr="00007627" w:rsidRDefault="00BF2CF5" w:rsidP="00BF2CF5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007627">
        <w:rPr>
          <w:b/>
          <w:bCs/>
          <w:sz w:val="23"/>
          <w:szCs w:val="23"/>
        </w:rPr>
        <w:t>от _______________№ _______</w:t>
      </w:r>
    </w:p>
    <w:p w14:paraId="7E0E57CF" w14:textId="77777777" w:rsidR="00BF2CF5" w:rsidRPr="007441A6" w:rsidRDefault="00BF2CF5" w:rsidP="00BF2CF5">
      <w:pPr>
        <w:tabs>
          <w:tab w:val="left" w:pos="1024"/>
        </w:tabs>
        <w:jc w:val="both"/>
        <w:rPr>
          <w:bCs/>
          <w:sz w:val="23"/>
          <w:szCs w:val="23"/>
        </w:rPr>
      </w:pPr>
    </w:p>
    <w:p w14:paraId="074BA6A0" w14:textId="77777777" w:rsidR="00BF2CF5" w:rsidRPr="007441A6" w:rsidRDefault="00BF2CF5" w:rsidP="00BF2CF5">
      <w:pPr>
        <w:tabs>
          <w:tab w:val="left" w:pos="1024"/>
        </w:tabs>
        <w:jc w:val="both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>Место заключения ___________________________________________ «_____» _____________20____</w:t>
      </w:r>
    </w:p>
    <w:p w14:paraId="7C43F681" w14:textId="77777777" w:rsidR="00BF2CF5" w:rsidRPr="007441A6" w:rsidRDefault="00BF2CF5" w:rsidP="00BF2CF5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56549D69" w14:textId="77777777" w:rsidR="00BF2CF5" w:rsidRPr="007441A6" w:rsidRDefault="00BF2CF5" w:rsidP="00BF2CF5">
      <w:pPr>
        <w:tabs>
          <w:tab w:val="left" w:pos="1024"/>
        </w:tabs>
        <w:jc w:val="both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7441A6">
        <w:rPr>
          <w:bCs/>
          <w:sz w:val="23"/>
          <w:szCs w:val="23"/>
        </w:rPr>
        <w:t>действующ</w:t>
      </w:r>
      <w:proofErr w:type="spellEnd"/>
      <w:r w:rsidRPr="007441A6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7441A6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7441A6">
        <w:rPr>
          <w:bCs/>
          <w:sz w:val="23"/>
          <w:szCs w:val="23"/>
        </w:rPr>
        <w:br/>
        <w:t>с одной стороны, и</w:t>
      </w:r>
    </w:p>
    <w:p w14:paraId="0727AA60" w14:textId="77777777" w:rsidR="00BF2CF5" w:rsidRPr="007441A6" w:rsidRDefault="00BF2CF5" w:rsidP="00BF2CF5">
      <w:pPr>
        <w:tabs>
          <w:tab w:val="left" w:pos="1024"/>
        </w:tabs>
        <w:jc w:val="both"/>
      </w:pPr>
      <w:r w:rsidRPr="007441A6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7441A6">
        <w:rPr>
          <w:bCs/>
          <w:sz w:val="23"/>
          <w:szCs w:val="23"/>
        </w:rPr>
        <w:t>действующ</w:t>
      </w:r>
      <w:proofErr w:type="spellEnd"/>
      <w:r w:rsidRPr="007441A6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7441A6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7441A6">
        <w:t xml:space="preserve"> __________________</w:t>
      </w:r>
      <w:r w:rsidRPr="007441A6">
        <w:rPr>
          <w:b/>
          <w:bCs/>
          <w:sz w:val="23"/>
          <w:szCs w:val="23"/>
        </w:rPr>
        <w:t>,</w:t>
      </w:r>
      <w:r w:rsidRPr="007441A6">
        <w:t xml:space="preserve"> заключили настоящий договор о нижеследующем.</w:t>
      </w:r>
    </w:p>
    <w:p w14:paraId="17BFE790" w14:textId="77777777" w:rsidR="00BF2CF5" w:rsidRPr="007441A6" w:rsidRDefault="00BF2CF5" w:rsidP="00BF2CF5">
      <w:pPr>
        <w:keepNext/>
        <w:keepLines/>
        <w:spacing w:after="24" w:line="230" w:lineRule="exact"/>
        <w:ind w:left="3380"/>
      </w:pPr>
      <w:bookmarkStart w:id="123" w:name="bookmark3"/>
    </w:p>
    <w:p w14:paraId="38234C1D" w14:textId="77777777" w:rsidR="00BF2CF5" w:rsidRPr="007441A6" w:rsidRDefault="00BF2CF5" w:rsidP="00BF2CF5">
      <w:pPr>
        <w:keepNext/>
        <w:keepLines/>
        <w:spacing w:after="24" w:line="230" w:lineRule="exact"/>
        <w:ind w:left="3380"/>
      </w:pPr>
      <w:r w:rsidRPr="007441A6">
        <w:t>I. Предмет и цель договора</w:t>
      </w:r>
      <w:bookmarkEnd w:id="123"/>
    </w:p>
    <w:p w14:paraId="3D2BD558" w14:textId="77777777" w:rsidR="00BF2CF5" w:rsidRPr="007441A6" w:rsidRDefault="00BF2CF5" w:rsidP="00BF2CF5">
      <w:pPr>
        <w:keepNext/>
        <w:keepLines/>
        <w:spacing w:after="24" w:line="230" w:lineRule="exact"/>
        <w:ind w:left="3380"/>
        <w:rPr>
          <w:b/>
        </w:rPr>
      </w:pPr>
    </w:p>
    <w:p w14:paraId="55A45E85" w14:textId="77777777" w:rsidR="00BF2CF5" w:rsidRPr="007441A6" w:rsidRDefault="00BF2CF5" w:rsidP="00BF2CF5">
      <w:pPr>
        <w:tabs>
          <w:tab w:val="left" w:pos="1024"/>
        </w:tabs>
        <w:ind w:firstLine="709"/>
        <w:jc w:val="both"/>
        <w:rPr>
          <w:bCs/>
        </w:rPr>
      </w:pPr>
      <w:r w:rsidRPr="007441A6">
        <w:rPr>
          <w:bCs/>
        </w:rPr>
        <w:t>1.1. Арендодатель</w:t>
      </w:r>
      <w:r w:rsidRPr="007441A6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7441A6">
        <w:rPr>
          <w:b/>
          <w:bCs/>
        </w:rPr>
        <w:t xml:space="preserve"> ____ </w:t>
      </w:r>
      <w:proofErr w:type="spellStart"/>
      <w:proofErr w:type="gramStart"/>
      <w:r w:rsidRPr="007441A6">
        <w:rPr>
          <w:bCs/>
        </w:rPr>
        <w:t>кв.м</w:t>
      </w:r>
      <w:proofErr w:type="spellEnd"/>
      <w:proofErr w:type="gramEnd"/>
      <w:r w:rsidRPr="007441A6">
        <w:rPr>
          <w:bCs/>
        </w:rPr>
        <w:t>,</w:t>
      </w:r>
      <w:r w:rsidRPr="007441A6">
        <w:t xml:space="preserve"> с кадастровым</w:t>
      </w:r>
      <w:r w:rsidRPr="007441A6">
        <w:rPr>
          <w:b/>
          <w:bCs/>
        </w:rPr>
        <w:t xml:space="preserve"> </w:t>
      </w:r>
      <w:r w:rsidRPr="007441A6">
        <w:rPr>
          <w:bCs/>
        </w:rPr>
        <w:t>номером</w:t>
      </w:r>
      <w:r w:rsidRPr="007441A6">
        <w:rPr>
          <w:b/>
          <w:bCs/>
        </w:rPr>
        <w:t xml:space="preserve"> _______,</w:t>
      </w:r>
      <w:r w:rsidRPr="007441A6">
        <w:t xml:space="preserve"> категория земель______ с видом разрешенного использования___________________, расположенный по адресу: </w:t>
      </w:r>
      <w:r w:rsidRPr="007441A6">
        <w:rPr>
          <w:b/>
          <w:bCs/>
        </w:rPr>
        <w:t xml:space="preserve">___________________________ </w:t>
      </w:r>
      <w:r w:rsidRPr="007441A6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DCAEE15" w14:textId="77777777" w:rsidR="00BF2CF5" w:rsidRPr="007441A6" w:rsidRDefault="00BF2CF5" w:rsidP="00BF2CF5">
      <w:pPr>
        <w:tabs>
          <w:tab w:val="left" w:pos="1024"/>
        </w:tabs>
        <w:ind w:firstLine="709"/>
        <w:jc w:val="both"/>
      </w:pPr>
      <w:bookmarkStart w:id="124" w:name="bookmark4"/>
      <w:r w:rsidRPr="007441A6">
        <w:rPr>
          <w:bCs/>
        </w:rPr>
        <w:t xml:space="preserve">1.2. Настоящий договор заключен на основании протокола о _______________________ </w:t>
      </w:r>
      <w:r w:rsidRPr="007441A6">
        <w:rPr>
          <w:bCs/>
        </w:rPr>
        <w:br/>
        <w:t>(далее по тексту – Протокол), являющегося приложением 1 к настоящему договору.</w:t>
      </w:r>
    </w:p>
    <w:p w14:paraId="0D1C6656" w14:textId="77777777" w:rsidR="00BF2CF5" w:rsidRDefault="00BF2CF5" w:rsidP="00BF2CF5">
      <w:pPr>
        <w:tabs>
          <w:tab w:val="left" w:pos="1024"/>
        </w:tabs>
        <w:ind w:firstLine="709"/>
        <w:jc w:val="both"/>
        <w:rPr>
          <w:u w:val="single"/>
        </w:rPr>
      </w:pPr>
      <w:r w:rsidRPr="007441A6">
        <w:rPr>
          <w:bCs/>
        </w:rPr>
        <w:t>1.3. Земельный участок предоставляется</w:t>
      </w:r>
      <w:r w:rsidRPr="007441A6">
        <w:t xml:space="preserve"> </w:t>
      </w:r>
      <w:r w:rsidRPr="007441A6">
        <w:rPr>
          <w:u w:val="single"/>
        </w:rPr>
        <w:t xml:space="preserve">для </w:t>
      </w:r>
      <w:bookmarkEnd w:id="124"/>
      <w:r w:rsidRPr="007441A6">
        <w:t>_________________________________________</w:t>
      </w:r>
      <w:r w:rsidRPr="007441A6">
        <w:rPr>
          <w:u w:val="single"/>
        </w:rPr>
        <w:t>.</w:t>
      </w:r>
    </w:p>
    <w:p w14:paraId="158EA864" w14:textId="733C6556" w:rsidR="00BF2CF5" w:rsidRDefault="00BF2CF5" w:rsidP="00BF2CF5">
      <w:pPr>
        <w:tabs>
          <w:tab w:val="left" w:pos="1024"/>
        </w:tabs>
        <w:ind w:firstLine="709"/>
        <w:jc w:val="both"/>
      </w:pPr>
      <w:r>
        <w:t>1.4</w:t>
      </w:r>
      <w:r w:rsidRPr="007441A6">
        <w:t xml:space="preserve">. </w:t>
      </w:r>
      <w:r w:rsidR="005442A2" w:rsidRPr="005442A2">
        <w:t>Сведения об ограничениях (обременениях) прав:</w:t>
      </w:r>
    </w:p>
    <w:p w14:paraId="2B661CF5" w14:textId="13CEF657" w:rsidR="005442A2" w:rsidRPr="007441A6" w:rsidRDefault="005442A2" w:rsidP="005442A2">
      <w:pPr>
        <w:tabs>
          <w:tab w:val="left" w:pos="1024"/>
        </w:tabs>
        <w:ind w:firstLine="709"/>
        <w:jc w:val="both"/>
      </w:pPr>
      <w:r>
        <w:t xml:space="preserve">1.5 Ограничения прав на часть (9 </w:t>
      </w:r>
      <w:proofErr w:type="spellStart"/>
      <w:proofErr w:type="gramStart"/>
      <w:r>
        <w:t>кв.м</w:t>
      </w:r>
      <w:proofErr w:type="spellEnd"/>
      <w:proofErr w:type="gramEnd"/>
      <w:r>
        <w:t>) Земельного участка, предусмотренные статьями 56, 56.1 Земельного кодекса Российской Федерации, 50.29.2.11: охранная зона воздушной линии электропередачи 35кВ «</w:t>
      </w:r>
      <w:proofErr w:type="spellStart"/>
      <w:r>
        <w:t>Цюрупа</w:t>
      </w:r>
      <w:proofErr w:type="spellEnd"/>
      <w:r>
        <w:t xml:space="preserve">-Красная (8,71 </w:t>
      </w:r>
      <w:proofErr w:type="spellStart"/>
      <w:r>
        <w:t>кв.м</w:t>
      </w:r>
      <w:proofErr w:type="spellEnd"/>
      <w:r>
        <w:t>)</w:t>
      </w:r>
    </w:p>
    <w:p w14:paraId="1CDED22E" w14:textId="77777777" w:rsidR="00BF2CF5" w:rsidRPr="007441A6" w:rsidRDefault="00BF2CF5" w:rsidP="00BF2CF5">
      <w:pPr>
        <w:tabs>
          <w:tab w:val="left" w:pos="1024"/>
        </w:tabs>
        <w:ind w:firstLine="709"/>
        <w:jc w:val="both"/>
        <w:rPr>
          <w:b/>
        </w:rPr>
      </w:pPr>
    </w:p>
    <w:p w14:paraId="2B31FDFD" w14:textId="77777777" w:rsidR="00BF2CF5" w:rsidRPr="007441A6" w:rsidRDefault="00BF2CF5" w:rsidP="00BF2CF5">
      <w:pPr>
        <w:keepNext/>
        <w:keepLines/>
        <w:spacing w:after="31" w:line="230" w:lineRule="exact"/>
        <w:ind w:left="3402" w:firstLine="709"/>
      </w:pPr>
      <w:bookmarkStart w:id="125" w:name="bookmark5"/>
      <w:r w:rsidRPr="007441A6">
        <w:rPr>
          <w:lang w:val="en-US"/>
        </w:rPr>
        <w:lastRenderedPageBreak/>
        <w:t>II</w:t>
      </w:r>
      <w:r w:rsidRPr="007441A6">
        <w:t>. Срок договора</w:t>
      </w:r>
      <w:bookmarkEnd w:id="125"/>
    </w:p>
    <w:p w14:paraId="37E98D21" w14:textId="77777777" w:rsidR="00BF2CF5" w:rsidRPr="007441A6" w:rsidRDefault="00BF2CF5" w:rsidP="00BF2CF5">
      <w:pPr>
        <w:keepNext/>
        <w:keepLines/>
        <w:spacing w:after="31" w:line="230" w:lineRule="exact"/>
        <w:ind w:left="3402" w:firstLine="709"/>
        <w:rPr>
          <w:b/>
        </w:rPr>
      </w:pPr>
    </w:p>
    <w:p w14:paraId="15D80A00" w14:textId="77777777" w:rsidR="00BF2CF5" w:rsidRPr="007441A6" w:rsidRDefault="00BF2CF5" w:rsidP="00BF2CF5">
      <w:pPr>
        <w:autoSpaceDE w:val="0"/>
        <w:ind w:firstLine="709"/>
        <w:jc w:val="both"/>
        <w:rPr>
          <w:lang w:bidi="ru-RU"/>
        </w:rPr>
      </w:pPr>
      <w:bookmarkStart w:id="126" w:name="bookmark6"/>
      <w:r w:rsidRPr="007441A6">
        <w:rPr>
          <w:lang w:bidi="ru-RU"/>
        </w:rPr>
        <w:t>2.1. Настоящий договор заключается на срок ___ с «__» ____ 20__года по «__» _____ 20__ года.</w:t>
      </w:r>
    </w:p>
    <w:p w14:paraId="1C0461C4" w14:textId="77777777" w:rsidR="00BF2CF5" w:rsidRPr="007441A6" w:rsidRDefault="00BF2CF5" w:rsidP="00BF2CF5">
      <w:pPr>
        <w:autoSpaceDE w:val="0"/>
        <w:ind w:firstLine="709"/>
        <w:jc w:val="both"/>
        <w:rPr>
          <w:lang w:bidi="ru-RU"/>
        </w:rPr>
      </w:pPr>
      <w:r w:rsidRPr="007441A6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F2765C8" w14:textId="77777777" w:rsidR="00BF2CF5" w:rsidRPr="007441A6" w:rsidRDefault="00BF2CF5" w:rsidP="00BF2CF5">
      <w:pPr>
        <w:autoSpaceDE w:val="0"/>
        <w:ind w:firstLine="709"/>
        <w:jc w:val="both"/>
        <w:rPr>
          <w:lang w:bidi="ru-RU"/>
        </w:rPr>
      </w:pPr>
      <w:r w:rsidRPr="007441A6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557891BB" w14:textId="77777777" w:rsidR="00BF2CF5" w:rsidRPr="007441A6" w:rsidRDefault="00BF2CF5" w:rsidP="00BF2CF5">
      <w:pPr>
        <w:autoSpaceDE w:val="0"/>
        <w:ind w:firstLine="709"/>
        <w:jc w:val="both"/>
        <w:rPr>
          <w:bCs/>
          <w:lang w:bidi="ru-RU"/>
        </w:rPr>
      </w:pPr>
      <w:r w:rsidRPr="007441A6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D7B9851" w14:textId="77777777" w:rsidR="00BF2CF5" w:rsidRPr="007441A6" w:rsidRDefault="00BF2CF5" w:rsidP="00BF2CF5">
      <w:pPr>
        <w:keepNext/>
        <w:keepLines/>
        <w:spacing w:after="80" w:line="230" w:lineRule="exact"/>
        <w:ind w:left="3160" w:firstLine="709"/>
        <w:rPr>
          <w:b/>
        </w:rPr>
      </w:pPr>
    </w:p>
    <w:p w14:paraId="598F05AF" w14:textId="77777777" w:rsidR="00BF2CF5" w:rsidRPr="007441A6" w:rsidRDefault="00BF2CF5" w:rsidP="00BF2CF5">
      <w:pPr>
        <w:keepNext/>
        <w:keepLines/>
        <w:spacing w:after="80" w:line="230" w:lineRule="exact"/>
        <w:ind w:left="3160"/>
      </w:pPr>
      <w:r w:rsidRPr="007441A6">
        <w:t>III. Арендная плата</w:t>
      </w:r>
    </w:p>
    <w:p w14:paraId="5ED9F57F" w14:textId="77777777" w:rsidR="00BF2CF5" w:rsidRPr="007441A6" w:rsidRDefault="00BF2CF5" w:rsidP="00BF2CF5">
      <w:pPr>
        <w:keepNext/>
        <w:keepLines/>
        <w:spacing w:after="80" w:line="230" w:lineRule="exact"/>
        <w:ind w:left="3160"/>
        <w:rPr>
          <w:b/>
        </w:rPr>
      </w:pPr>
    </w:p>
    <w:p w14:paraId="6AABEAB1" w14:textId="77777777" w:rsidR="00BF2CF5" w:rsidRPr="007441A6" w:rsidRDefault="00BF2CF5" w:rsidP="00BF2CF5">
      <w:pPr>
        <w:ind w:firstLine="709"/>
        <w:jc w:val="both"/>
      </w:pPr>
      <w:r w:rsidRPr="007441A6">
        <w:t>3.1. Арендная плата начисляется с даты передачи Земельного участка по акту приема-передачи Земельного участка.</w:t>
      </w:r>
    </w:p>
    <w:p w14:paraId="6057752C" w14:textId="77777777" w:rsidR="00BF2CF5" w:rsidRPr="007441A6" w:rsidRDefault="00BF2CF5" w:rsidP="00BF2CF5">
      <w:pPr>
        <w:ind w:firstLine="709"/>
        <w:jc w:val="both"/>
      </w:pPr>
      <w:r w:rsidRPr="007441A6">
        <w:t>3.2. Размер годовой арендной платы устанавливается в соответствии с Протоколом.</w:t>
      </w:r>
    </w:p>
    <w:p w14:paraId="1636EFE7" w14:textId="77777777" w:rsidR="00BF2CF5" w:rsidRPr="007441A6" w:rsidRDefault="00BF2CF5" w:rsidP="00BF2CF5">
      <w:pPr>
        <w:ind w:firstLine="709"/>
        <w:jc w:val="both"/>
        <w:rPr>
          <w:color w:val="000000"/>
        </w:rPr>
      </w:pPr>
      <w:r w:rsidRPr="007441A6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49E3F5E" w14:textId="77777777" w:rsidR="00BF2CF5" w:rsidRPr="007441A6" w:rsidRDefault="00BF2CF5" w:rsidP="00BF2CF5">
      <w:pPr>
        <w:ind w:firstLine="709"/>
        <w:jc w:val="both"/>
        <w:rPr>
          <w:color w:val="000000"/>
        </w:rPr>
      </w:pPr>
      <w:r w:rsidRPr="007441A6">
        <w:rPr>
          <w:color w:val="000000"/>
        </w:rPr>
        <w:t xml:space="preserve">Сумма ежемесячной арендной платы устанавливается в размере в соответствии </w:t>
      </w:r>
      <w:r w:rsidRPr="007441A6">
        <w:rPr>
          <w:color w:val="000000"/>
        </w:rPr>
        <w:br/>
        <w:t xml:space="preserve">с Приложением 2. </w:t>
      </w:r>
    </w:p>
    <w:p w14:paraId="55F1D9CE" w14:textId="77777777" w:rsidR="00BF2CF5" w:rsidRPr="007441A6" w:rsidRDefault="00BF2CF5" w:rsidP="00BF2CF5">
      <w:pPr>
        <w:ind w:firstLine="709"/>
        <w:jc w:val="both"/>
      </w:pPr>
      <w:r w:rsidRPr="007441A6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7441A6">
        <w:t xml:space="preserve">не позднее </w:t>
      </w:r>
      <w:r w:rsidRPr="007441A6">
        <w:rPr>
          <w:lang w:eastAsia="ru-RU"/>
        </w:rPr>
        <w:t>10 числа каждого месяца</w:t>
      </w:r>
      <w:r w:rsidRPr="007441A6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3A3D99D0" w14:textId="77777777" w:rsidR="00BF2CF5" w:rsidRPr="007441A6" w:rsidRDefault="00BF2CF5" w:rsidP="00BF2CF5">
      <w:pPr>
        <w:tabs>
          <w:tab w:val="left" w:pos="916"/>
        </w:tabs>
        <w:ind w:firstLine="709"/>
        <w:jc w:val="both"/>
      </w:pPr>
      <w:r w:rsidRPr="007441A6">
        <w:t>___________________________________.</w:t>
      </w:r>
    </w:p>
    <w:p w14:paraId="6842A291" w14:textId="77777777" w:rsidR="00BF2CF5" w:rsidRPr="007441A6" w:rsidRDefault="00BF2CF5" w:rsidP="00BF2CF5">
      <w:pPr>
        <w:tabs>
          <w:tab w:val="left" w:pos="916"/>
        </w:tabs>
        <w:ind w:firstLine="709"/>
        <w:jc w:val="both"/>
      </w:pPr>
      <w:r w:rsidRPr="007441A6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5F6384FE" w14:textId="77777777" w:rsidR="00BF2CF5" w:rsidRPr="007441A6" w:rsidRDefault="00BF2CF5" w:rsidP="00BF2CF5">
      <w:pPr>
        <w:tabs>
          <w:tab w:val="left" w:pos="916"/>
        </w:tabs>
        <w:ind w:firstLine="709"/>
        <w:jc w:val="both"/>
      </w:pPr>
      <w:r w:rsidRPr="007441A6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7F1E8D5" w14:textId="77777777" w:rsidR="00BF2CF5" w:rsidRPr="007441A6" w:rsidRDefault="00BF2CF5" w:rsidP="00BF2CF5">
      <w:pPr>
        <w:tabs>
          <w:tab w:val="left" w:pos="916"/>
        </w:tabs>
        <w:ind w:firstLine="709"/>
        <w:jc w:val="both"/>
      </w:pPr>
      <w:r w:rsidRPr="007441A6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67DDDB6" w14:textId="77777777" w:rsidR="00BF2CF5" w:rsidRPr="007441A6" w:rsidRDefault="00BF2CF5" w:rsidP="00BF2CF5">
      <w:pPr>
        <w:tabs>
          <w:tab w:val="left" w:pos="916"/>
        </w:tabs>
        <w:ind w:firstLine="709"/>
        <w:jc w:val="both"/>
      </w:pPr>
      <w:r w:rsidRPr="007441A6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5AF8103" w14:textId="77777777" w:rsidR="00BF2CF5" w:rsidRPr="007441A6" w:rsidRDefault="00BF2CF5" w:rsidP="00BF2CF5">
      <w:pPr>
        <w:keepNext/>
        <w:keepLines/>
        <w:ind w:firstLine="709"/>
        <w:rPr>
          <w:b/>
        </w:rPr>
      </w:pPr>
    </w:p>
    <w:p w14:paraId="38F5072A" w14:textId="77777777" w:rsidR="00BF2CF5" w:rsidRPr="007441A6" w:rsidRDefault="00BF2CF5" w:rsidP="00BF2CF5">
      <w:pPr>
        <w:keepNext/>
        <w:keepLines/>
        <w:ind w:firstLine="709"/>
        <w:jc w:val="center"/>
        <w:rPr>
          <w:b/>
        </w:rPr>
      </w:pPr>
      <w:r w:rsidRPr="007441A6">
        <w:rPr>
          <w:lang w:val="en-US"/>
        </w:rPr>
        <w:t>IV</w:t>
      </w:r>
      <w:r w:rsidRPr="007441A6">
        <w:t>. Права и обязанности Сторон</w:t>
      </w:r>
      <w:bookmarkEnd w:id="126"/>
    </w:p>
    <w:p w14:paraId="2B209D24" w14:textId="77777777" w:rsidR="00BF2CF5" w:rsidRPr="007441A6" w:rsidRDefault="00BF2CF5" w:rsidP="00BF2CF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7" w:name="bookmark7"/>
      <w:r w:rsidRPr="007441A6">
        <w:t>4.1. Арендодатель имеет право:</w:t>
      </w:r>
      <w:bookmarkEnd w:id="127"/>
    </w:p>
    <w:p w14:paraId="1D39417A" w14:textId="77777777" w:rsidR="00BF2CF5" w:rsidRPr="007441A6" w:rsidRDefault="00BF2CF5" w:rsidP="00BF2CF5">
      <w:pPr>
        <w:tabs>
          <w:tab w:val="left" w:pos="1174"/>
        </w:tabs>
        <w:ind w:firstLine="709"/>
        <w:jc w:val="both"/>
      </w:pPr>
      <w:r w:rsidRPr="007441A6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8919F2A" w14:textId="77777777" w:rsidR="00BF2CF5" w:rsidRPr="007441A6" w:rsidRDefault="00BF2CF5" w:rsidP="00BF2CF5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использовании Земельного участка способами, приводящими к его порче;</w:t>
      </w:r>
    </w:p>
    <w:p w14:paraId="4593F0CA" w14:textId="77777777" w:rsidR="00BF2CF5" w:rsidRPr="007441A6" w:rsidRDefault="00BF2CF5" w:rsidP="00BF2CF5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использовании Земельного участка не в соответствии с видом его разрешенного использования;</w:t>
      </w:r>
    </w:p>
    <w:p w14:paraId="578949C0" w14:textId="77777777" w:rsidR="00BF2CF5" w:rsidRPr="007441A6" w:rsidRDefault="00BF2CF5" w:rsidP="00BF2CF5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использовании Земельного участка не в соответствии с его целевым назначением;</w:t>
      </w:r>
    </w:p>
    <w:p w14:paraId="48DF38D2" w14:textId="77777777" w:rsidR="00BF2CF5" w:rsidRPr="007441A6" w:rsidRDefault="00BF2CF5" w:rsidP="00BF2CF5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неиспользовании/не освоении Земельного участка в течение 1 года;</w:t>
      </w:r>
    </w:p>
    <w:p w14:paraId="3693A39C" w14:textId="77777777" w:rsidR="00BF2CF5" w:rsidRPr="007441A6" w:rsidRDefault="00BF2CF5" w:rsidP="00BF2CF5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 xml:space="preserve">не внесении арендной платы либо внесение не в полном объеме более чем 2 (два) периодов подряд; </w:t>
      </w:r>
    </w:p>
    <w:p w14:paraId="58F870E9" w14:textId="77777777" w:rsidR="00BF2CF5" w:rsidRPr="007441A6" w:rsidRDefault="00BF2CF5" w:rsidP="00BF2CF5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E10814C" w14:textId="77777777" w:rsidR="00BF2CF5" w:rsidRPr="007441A6" w:rsidRDefault="00BF2CF5" w:rsidP="00BF2CF5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 xml:space="preserve"> в случае переуступки Арендатором прав и обязанностей по настоящему договору;</w:t>
      </w:r>
    </w:p>
    <w:p w14:paraId="6A3D149A" w14:textId="77777777" w:rsidR="00BF2CF5" w:rsidRPr="007441A6" w:rsidRDefault="00BF2CF5" w:rsidP="00BF2CF5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в случае заключения Арендатором договора субаренды по настоящему договору;</w:t>
      </w:r>
    </w:p>
    <w:p w14:paraId="444C4989" w14:textId="77777777" w:rsidR="00BF2CF5" w:rsidRPr="007441A6" w:rsidRDefault="00BF2CF5" w:rsidP="00BF2CF5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 xml:space="preserve"> в случае осуществления Арендатором самовольной постройки на Земельном участке.</w:t>
      </w:r>
    </w:p>
    <w:p w14:paraId="3DADF4B2" w14:textId="77777777" w:rsidR="00BF2CF5" w:rsidRPr="007441A6" w:rsidRDefault="00BF2CF5" w:rsidP="00BF2CF5">
      <w:pPr>
        <w:tabs>
          <w:tab w:val="left" w:pos="1142"/>
        </w:tabs>
        <w:ind w:firstLine="709"/>
        <w:jc w:val="both"/>
      </w:pPr>
      <w:r w:rsidRPr="007441A6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5912808" w14:textId="77777777" w:rsidR="00BF2CF5" w:rsidRPr="007441A6" w:rsidRDefault="00BF2CF5" w:rsidP="00BF2CF5">
      <w:pPr>
        <w:tabs>
          <w:tab w:val="left" w:pos="1149"/>
        </w:tabs>
        <w:ind w:firstLine="709"/>
        <w:jc w:val="both"/>
      </w:pPr>
      <w:r w:rsidRPr="007441A6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7441A6">
        <w:rPr>
          <w:bCs/>
        </w:rPr>
        <w:t>Российской Федерации, законодательство Московской области</w:t>
      </w:r>
      <w:r w:rsidRPr="007441A6">
        <w:t>.</w:t>
      </w:r>
    </w:p>
    <w:p w14:paraId="3CB98CCE" w14:textId="77777777" w:rsidR="00BF2CF5" w:rsidRPr="007441A6" w:rsidRDefault="00BF2CF5" w:rsidP="00BF2CF5">
      <w:pPr>
        <w:tabs>
          <w:tab w:val="left" w:pos="1185"/>
        </w:tabs>
        <w:ind w:firstLine="709"/>
        <w:jc w:val="both"/>
      </w:pPr>
      <w:r w:rsidRPr="007441A6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7441A6">
        <w:rPr>
          <w:bCs/>
        </w:rPr>
        <w:t>законодательством</w:t>
      </w:r>
      <w:r w:rsidRPr="007441A6">
        <w:t xml:space="preserve"> Московской области.</w:t>
      </w:r>
    </w:p>
    <w:p w14:paraId="355B82C5" w14:textId="77777777" w:rsidR="00BF2CF5" w:rsidRPr="007441A6" w:rsidRDefault="00BF2CF5" w:rsidP="00BF2CF5">
      <w:pPr>
        <w:tabs>
          <w:tab w:val="left" w:pos="1185"/>
        </w:tabs>
        <w:ind w:firstLine="709"/>
        <w:jc w:val="both"/>
      </w:pPr>
      <w:r w:rsidRPr="007441A6">
        <w:t xml:space="preserve">4.1.5. Изъять Земельный участок в порядке, установленном действующим законодательством </w:t>
      </w:r>
      <w:r w:rsidRPr="007441A6">
        <w:rPr>
          <w:bCs/>
        </w:rPr>
        <w:t>Российской Федерации, законодательством Московской области</w:t>
      </w:r>
      <w:r w:rsidRPr="007441A6">
        <w:t>.</w:t>
      </w:r>
    </w:p>
    <w:p w14:paraId="12B4816E" w14:textId="77777777" w:rsidR="00BF2CF5" w:rsidRPr="007441A6" w:rsidRDefault="00BF2CF5" w:rsidP="00BF2CF5">
      <w:pPr>
        <w:ind w:firstLine="709"/>
        <w:jc w:val="both"/>
      </w:pPr>
      <w:r w:rsidRPr="007441A6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7441A6">
        <w:rPr>
          <w:i/>
        </w:rPr>
        <w:t xml:space="preserve"> </w:t>
      </w:r>
      <w:bookmarkStart w:id="128" w:name="bookmark8"/>
    </w:p>
    <w:p w14:paraId="31D625D7" w14:textId="77777777" w:rsidR="00BF2CF5" w:rsidRPr="007441A6" w:rsidRDefault="00BF2CF5" w:rsidP="00BF2CF5">
      <w:pPr>
        <w:ind w:firstLine="709"/>
        <w:jc w:val="both"/>
      </w:pPr>
      <w:r w:rsidRPr="007441A6">
        <w:t>4.2. Арендодатель обязан:</w:t>
      </w:r>
      <w:bookmarkEnd w:id="128"/>
    </w:p>
    <w:p w14:paraId="7F766A84" w14:textId="77777777" w:rsidR="00BF2CF5" w:rsidRPr="007441A6" w:rsidRDefault="00BF2CF5" w:rsidP="00BF2CF5">
      <w:pPr>
        <w:ind w:firstLine="709"/>
        <w:jc w:val="both"/>
      </w:pPr>
      <w:r w:rsidRPr="007441A6">
        <w:t>4.2.1. Передать Арендатору Земельный участок по акту приема-передачи в день подписания настоящего договора.</w:t>
      </w:r>
    </w:p>
    <w:p w14:paraId="7CE139BE" w14:textId="77777777" w:rsidR="00BF2CF5" w:rsidRPr="007441A6" w:rsidRDefault="00BF2CF5" w:rsidP="00BF2CF5">
      <w:pPr>
        <w:ind w:firstLine="709"/>
        <w:jc w:val="both"/>
      </w:pPr>
      <w:r w:rsidRPr="007441A6">
        <w:t>4.2.2. Не чинить препятствия Арендатору в правомерном использовании (владении и пользовании) Земельного участка.</w:t>
      </w:r>
    </w:p>
    <w:p w14:paraId="67712E86" w14:textId="77777777" w:rsidR="00BF2CF5" w:rsidRPr="007441A6" w:rsidRDefault="00BF2CF5" w:rsidP="00BF2CF5">
      <w:pPr>
        <w:ind w:firstLine="709"/>
        <w:jc w:val="both"/>
      </w:pPr>
      <w:r w:rsidRPr="007441A6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7441A6">
        <w:rPr>
          <w:bCs/>
        </w:rPr>
        <w:t>Российской Федерации, законодательства Московской области</w:t>
      </w:r>
      <w:r w:rsidRPr="007441A6">
        <w:t>, регулирующего правоотношения по настоящему договору.</w:t>
      </w:r>
    </w:p>
    <w:p w14:paraId="7C12B84C" w14:textId="77777777" w:rsidR="00BF2CF5" w:rsidRPr="007441A6" w:rsidRDefault="00BF2CF5" w:rsidP="00BF2CF5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9" w:name="bookmark9"/>
      <w:r w:rsidRPr="007441A6"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53531D8" w14:textId="77777777" w:rsidR="00BF2CF5" w:rsidRPr="007441A6" w:rsidRDefault="00BF2CF5" w:rsidP="00BF2CF5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7441A6">
        <w:t>4.3. Арендатор имеет право:</w:t>
      </w:r>
      <w:bookmarkEnd w:id="129"/>
    </w:p>
    <w:p w14:paraId="14C61D96" w14:textId="77777777" w:rsidR="00BF2CF5" w:rsidRPr="007441A6" w:rsidRDefault="00BF2CF5" w:rsidP="00BF2CF5">
      <w:pPr>
        <w:tabs>
          <w:tab w:val="left" w:pos="1275"/>
        </w:tabs>
        <w:ind w:firstLine="709"/>
        <w:jc w:val="both"/>
      </w:pPr>
      <w:r w:rsidRPr="007441A6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F69CF8C" w14:textId="77777777" w:rsidR="00BF2CF5" w:rsidRPr="007441A6" w:rsidRDefault="00BF2CF5" w:rsidP="00BF2CF5">
      <w:pPr>
        <w:tabs>
          <w:tab w:val="left" w:pos="1278"/>
        </w:tabs>
        <w:ind w:firstLine="709"/>
        <w:jc w:val="both"/>
      </w:pPr>
      <w:r w:rsidRPr="007441A6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94BEF58" w14:textId="77777777" w:rsidR="00BF2CF5" w:rsidRPr="007441A6" w:rsidRDefault="00BF2CF5" w:rsidP="00BF2CF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0" w:name="bookmark10"/>
      <w:r w:rsidRPr="007441A6">
        <w:t>4.4. Арендатор обязан:</w:t>
      </w:r>
      <w:bookmarkEnd w:id="130"/>
    </w:p>
    <w:p w14:paraId="2129F9BB" w14:textId="77777777" w:rsidR="00BF2CF5" w:rsidRPr="007441A6" w:rsidRDefault="00BF2CF5" w:rsidP="00BF2CF5">
      <w:pPr>
        <w:tabs>
          <w:tab w:val="left" w:pos="1118"/>
        </w:tabs>
        <w:ind w:firstLine="709"/>
        <w:jc w:val="both"/>
      </w:pPr>
      <w:r w:rsidRPr="007441A6">
        <w:t>4.4.1. Использовать участок в соответствии с целью и условиями его предоставления.</w:t>
      </w:r>
    </w:p>
    <w:p w14:paraId="625E50F3" w14:textId="77777777" w:rsidR="00BF2CF5" w:rsidRPr="007441A6" w:rsidRDefault="00BF2CF5" w:rsidP="00BF2CF5">
      <w:pPr>
        <w:tabs>
          <w:tab w:val="left" w:pos="1149"/>
        </w:tabs>
        <w:ind w:firstLine="709"/>
        <w:jc w:val="both"/>
      </w:pPr>
      <w:r w:rsidRPr="007441A6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7546832" w14:textId="77777777" w:rsidR="00BF2CF5" w:rsidRPr="007441A6" w:rsidRDefault="00BF2CF5" w:rsidP="00BF2CF5">
      <w:pPr>
        <w:tabs>
          <w:tab w:val="left" w:pos="1232"/>
        </w:tabs>
        <w:ind w:firstLine="709"/>
        <w:jc w:val="both"/>
      </w:pPr>
      <w:r w:rsidRPr="007441A6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C2E31E9" w14:textId="77777777" w:rsidR="00BF2CF5" w:rsidRPr="007441A6" w:rsidRDefault="00BF2CF5" w:rsidP="00BF2CF5">
      <w:pPr>
        <w:tabs>
          <w:tab w:val="left" w:pos="1138"/>
        </w:tabs>
        <w:ind w:firstLine="709"/>
        <w:jc w:val="both"/>
      </w:pPr>
      <w:r w:rsidRPr="007441A6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733D9920" w14:textId="77777777" w:rsidR="00BF2CF5" w:rsidRPr="007441A6" w:rsidRDefault="00BF2CF5" w:rsidP="00BF2CF5">
      <w:pPr>
        <w:tabs>
          <w:tab w:val="left" w:pos="1160"/>
        </w:tabs>
        <w:ind w:firstLine="709"/>
        <w:jc w:val="both"/>
        <w:rPr>
          <w:i/>
        </w:rPr>
      </w:pPr>
      <w:r w:rsidRPr="007441A6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7441A6">
        <w:rPr>
          <w:i/>
        </w:rPr>
        <w:t>(в случае если такие расположены на земельном участке).</w:t>
      </w:r>
    </w:p>
    <w:p w14:paraId="1D284688" w14:textId="77777777" w:rsidR="00BF2CF5" w:rsidRPr="007441A6" w:rsidRDefault="00BF2CF5" w:rsidP="00BF2CF5">
      <w:pPr>
        <w:tabs>
          <w:tab w:val="left" w:pos="1239"/>
        </w:tabs>
        <w:ind w:firstLine="709"/>
        <w:jc w:val="both"/>
      </w:pPr>
      <w:r w:rsidRPr="007441A6">
        <w:t xml:space="preserve">4.4.6. В десятидневный срок со дня изменения своего наименования </w:t>
      </w:r>
      <w:r w:rsidRPr="007441A6">
        <w:rPr>
          <w:i/>
        </w:rPr>
        <w:t xml:space="preserve">(для юридических лиц), </w:t>
      </w:r>
      <w:r w:rsidRPr="007441A6">
        <w:t>местонахождения (почтового адреса) и контактного телефона письменно сообщить о таких изменениях Арендодателю.</w:t>
      </w:r>
    </w:p>
    <w:p w14:paraId="2D268415" w14:textId="77777777" w:rsidR="00BF2CF5" w:rsidRPr="007441A6" w:rsidRDefault="00BF2CF5" w:rsidP="00BF2CF5">
      <w:pPr>
        <w:tabs>
          <w:tab w:val="left" w:pos="1239"/>
        </w:tabs>
        <w:ind w:firstLine="709"/>
        <w:jc w:val="both"/>
      </w:pPr>
      <w:r w:rsidRPr="007441A6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39A5E7B4" w14:textId="77777777" w:rsidR="00BF2CF5" w:rsidRPr="007441A6" w:rsidRDefault="00BF2CF5" w:rsidP="00BF2CF5">
      <w:pPr>
        <w:tabs>
          <w:tab w:val="left" w:pos="1239"/>
        </w:tabs>
        <w:ind w:firstLine="709"/>
        <w:jc w:val="both"/>
      </w:pPr>
      <w:r w:rsidRPr="007441A6">
        <w:t xml:space="preserve">4.4.8. Осуществлять мероприятия по охране земель, установленные действующим законодательством </w:t>
      </w:r>
      <w:r w:rsidRPr="007441A6">
        <w:rPr>
          <w:bCs/>
        </w:rPr>
        <w:t>Российской Федерации, законодательством Московской области</w:t>
      </w:r>
      <w:r w:rsidRPr="007441A6">
        <w:t>.</w:t>
      </w:r>
    </w:p>
    <w:p w14:paraId="092053F2" w14:textId="4747E458" w:rsidR="005442A2" w:rsidRDefault="00BF2CF5" w:rsidP="005442A2">
      <w:pPr>
        <w:tabs>
          <w:tab w:val="left" w:pos="1239"/>
        </w:tabs>
        <w:ind w:firstLine="709"/>
        <w:jc w:val="both"/>
      </w:pPr>
      <w:r w:rsidRPr="007441A6">
        <w:t xml:space="preserve">4.4.9. Обеспечить допуск представителей собственника или представителей организации, осуществляющей эксплуатацию инженерных коммуникаций, к </w:t>
      </w:r>
      <w:r w:rsidR="005442A2">
        <w:t>охранной зоне воздушной линии электропередачи 35кВ «</w:t>
      </w:r>
      <w:proofErr w:type="spellStart"/>
      <w:r w:rsidR="005442A2">
        <w:t>Цюрупа</w:t>
      </w:r>
      <w:proofErr w:type="spellEnd"/>
      <w:r w:rsidR="005442A2">
        <w:t xml:space="preserve">-Красная (8,71 </w:t>
      </w:r>
      <w:proofErr w:type="spellStart"/>
      <w:proofErr w:type="gramStart"/>
      <w:r w:rsidR="005442A2">
        <w:t>кв.м</w:t>
      </w:r>
      <w:proofErr w:type="spellEnd"/>
      <w:proofErr w:type="gramEnd"/>
      <w:r w:rsidR="005442A2">
        <w:t>).</w:t>
      </w:r>
    </w:p>
    <w:p w14:paraId="7B395D41" w14:textId="6EF35C14" w:rsidR="00BF2CF5" w:rsidRPr="007441A6" w:rsidRDefault="00BF2CF5" w:rsidP="005442A2">
      <w:pPr>
        <w:tabs>
          <w:tab w:val="left" w:pos="1239"/>
        </w:tabs>
        <w:ind w:firstLine="709"/>
        <w:jc w:val="both"/>
      </w:pPr>
      <w:r w:rsidRPr="007441A6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2BB8D1C" w14:textId="77777777" w:rsidR="00BF2CF5" w:rsidRPr="007441A6" w:rsidRDefault="00BF2CF5" w:rsidP="00BF2CF5">
      <w:pPr>
        <w:tabs>
          <w:tab w:val="left" w:pos="1188"/>
        </w:tabs>
        <w:ind w:firstLine="709"/>
        <w:jc w:val="both"/>
      </w:pPr>
      <w:r w:rsidRPr="007441A6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02146CF" w14:textId="0F889C14" w:rsidR="00BF2CF5" w:rsidRDefault="00BF2CF5" w:rsidP="00BF2CF5">
      <w:pPr>
        <w:tabs>
          <w:tab w:val="left" w:pos="1332"/>
        </w:tabs>
        <w:ind w:firstLine="709"/>
        <w:jc w:val="both"/>
      </w:pPr>
      <w:r w:rsidRPr="007441A6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6D86D48" w14:textId="327D929D" w:rsidR="005442A2" w:rsidRDefault="005442A2" w:rsidP="005442A2">
      <w:pPr>
        <w:tabs>
          <w:tab w:val="left" w:pos="1332"/>
        </w:tabs>
        <w:ind w:firstLine="709"/>
        <w:jc w:val="both"/>
      </w:pPr>
      <w:r>
        <w:t xml:space="preserve">4.4.13 Использовать Земельный участок в соответствии 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 и </w:t>
      </w:r>
      <w:r>
        <w:lastRenderedPageBreak/>
        <w:t>особых условий использования земельных участков, расположенных в границах таких зон».</w:t>
      </w:r>
    </w:p>
    <w:p w14:paraId="27A652A9" w14:textId="77777777" w:rsidR="00BF2CF5" w:rsidRPr="007441A6" w:rsidRDefault="00BF2CF5" w:rsidP="00BF2CF5">
      <w:pPr>
        <w:tabs>
          <w:tab w:val="left" w:pos="1332"/>
        </w:tabs>
        <w:ind w:firstLine="709"/>
        <w:jc w:val="center"/>
      </w:pPr>
      <w:bookmarkStart w:id="131" w:name="bookmark11"/>
    </w:p>
    <w:p w14:paraId="32BDE09B" w14:textId="77777777" w:rsidR="00BF2CF5" w:rsidRPr="007441A6" w:rsidRDefault="00BF2CF5" w:rsidP="00BF2CF5">
      <w:pPr>
        <w:tabs>
          <w:tab w:val="left" w:pos="1332"/>
        </w:tabs>
        <w:ind w:firstLine="709"/>
        <w:jc w:val="center"/>
      </w:pPr>
      <w:r w:rsidRPr="007441A6">
        <w:t>V. Ответственность сторон</w:t>
      </w:r>
      <w:bookmarkEnd w:id="131"/>
    </w:p>
    <w:p w14:paraId="395E7187" w14:textId="77777777" w:rsidR="00BF2CF5" w:rsidRPr="007441A6" w:rsidRDefault="00BF2CF5" w:rsidP="00BF2CF5">
      <w:pPr>
        <w:tabs>
          <w:tab w:val="left" w:pos="1044"/>
        </w:tabs>
        <w:ind w:firstLine="709"/>
        <w:jc w:val="both"/>
      </w:pPr>
      <w:r w:rsidRPr="007441A6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7360C00" w14:textId="77777777" w:rsidR="00BF2CF5" w:rsidRPr="007441A6" w:rsidRDefault="00BF2CF5" w:rsidP="00BF2CF5">
      <w:pPr>
        <w:tabs>
          <w:tab w:val="left" w:pos="1066"/>
        </w:tabs>
        <w:ind w:firstLine="709"/>
        <w:jc w:val="both"/>
      </w:pPr>
      <w:r w:rsidRPr="007441A6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F775289" w14:textId="77777777" w:rsidR="00BF2CF5" w:rsidRPr="007441A6" w:rsidRDefault="00BF2CF5" w:rsidP="00BF2CF5">
      <w:pPr>
        <w:ind w:firstLine="709"/>
        <w:jc w:val="both"/>
      </w:pPr>
      <w:r w:rsidRPr="007441A6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FA63965" w14:textId="77777777" w:rsidR="00BF2CF5" w:rsidRPr="007441A6" w:rsidRDefault="00BF2CF5" w:rsidP="00BF2CF5">
      <w:pPr>
        <w:tabs>
          <w:tab w:val="left" w:pos="1008"/>
        </w:tabs>
        <w:ind w:firstLine="709"/>
        <w:jc w:val="both"/>
        <w:rPr>
          <w:color w:val="FF0000"/>
        </w:rPr>
      </w:pPr>
      <w:r w:rsidRPr="007441A6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7441A6">
        <w:rPr>
          <w:color w:val="FF0000"/>
        </w:rPr>
        <w:t xml:space="preserve"> </w:t>
      </w:r>
    </w:p>
    <w:p w14:paraId="36F4B9A0" w14:textId="77777777" w:rsidR="00BF2CF5" w:rsidRPr="007441A6" w:rsidRDefault="00BF2CF5" w:rsidP="00BF2CF5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32" w:name="bookmark12"/>
    </w:p>
    <w:p w14:paraId="6581F21C" w14:textId="77777777" w:rsidR="00BF2CF5" w:rsidRPr="007441A6" w:rsidRDefault="00BF2CF5" w:rsidP="00BF2CF5">
      <w:pPr>
        <w:keepNext/>
        <w:keepLines/>
        <w:ind w:firstLine="709"/>
        <w:jc w:val="center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>V</w:t>
      </w:r>
      <w:r w:rsidRPr="007441A6">
        <w:rPr>
          <w:bCs/>
          <w:sz w:val="23"/>
          <w:szCs w:val="23"/>
          <w:lang w:val="en-US"/>
        </w:rPr>
        <w:t>I</w:t>
      </w:r>
      <w:r w:rsidRPr="007441A6">
        <w:rPr>
          <w:bCs/>
          <w:sz w:val="23"/>
          <w:szCs w:val="23"/>
        </w:rPr>
        <w:t>.</w:t>
      </w:r>
      <w:r w:rsidRPr="007441A6">
        <w:t xml:space="preserve"> Рассмотрение</w:t>
      </w:r>
      <w:r w:rsidRPr="007441A6">
        <w:rPr>
          <w:b/>
          <w:bCs/>
          <w:sz w:val="23"/>
          <w:szCs w:val="23"/>
        </w:rPr>
        <w:t xml:space="preserve"> </w:t>
      </w:r>
      <w:r w:rsidRPr="007441A6">
        <w:rPr>
          <w:bCs/>
          <w:sz w:val="23"/>
          <w:szCs w:val="23"/>
        </w:rPr>
        <w:t>споров</w:t>
      </w:r>
      <w:bookmarkEnd w:id="132"/>
    </w:p>
    <w:p w14:paraId="453204D9" w14:textId="77777777" w:rsidR="00BF2CF5" w:rsidRPr="007441A6" w:rsidRDefault="00BF2CF5" w:rsidP="00BF2CF5">
      <w:pPr>
        <w:autoSpaceDE w:val="0"/>
        <w:autoSpaceDN w:val="0"/>
        <w:adjustRightInd w:val="0"/>
        <w:ind w:firstLine="709"/>
        <w:jc w:val="both"/>
      </w:pPr>
      <w:bookmarkStart w:id="133" w:name="bookmark13"/>
      <w:r w:rsidRPr="007441A6">
        <w:t>6.1. Все споры и разногласия, которые могут возникнуть между Сторонами, разрешаются путем переговоров.</w:t>
      </w:r>
    </w:p>
    <w:p w14:paraId="2AF0C928" w14:textId="77777777" w:rsidR="00BF2CF5" w:rsidRPr="007441A6" w:rsidRDefault="00BF2CF5" w:rsidP="00BF2CF5">
      <w:pPr>
        <w:autoSpaceDE w:val="0"/>
        <w:autoSpaceDN w:val="0"/>
        <w:adjustRightInd w:val="0"/>
        <w:ind w:firstLine="709"/>
        <w:jc w:val="both"/>
      </w:pPr>
      <w:r w:rsidRPr="007441A6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261D294" w14:textId="77777777" w:rsidR="00BF2CF5" w:rsidRPr="007441A6" w:rsidRDefault="00BF2CF5" w:rsidP="00BF2CF5">
      <w:pPr>
        <w:autoSpaceDE w:val="0"/>
        <w:autoSpaceDN w:val="0"/>
        <w:adjustRightInd w:val="0"/>
        <w:ind w:firstLine="709"/>
        <w:jc w:val="both"/>
      </w:pPr>
    </w:p>
    <w:p w14:paraId="2DD869CF" w14:textId="77777777" w:rsidR="00BF2CF5" w:rsidRPr="007441A6" w:rsidRDefault="00BF2CF5" w:rsidP="00BF2CF5">
      <w:pPr>
        <w:keepNext/>
        <w:keepLines/>
        <w:ind w:firstLine="709"/>
        <w:jc w:val="center"/>
      </w:pPr>
      <w:r w:rsidRPr="007441A6">
        <w:t>V</w:t>
      </w:r>
      <w:r w:rsidRPr="007441A6">
        <w:rPr>
          <w:lang w:val="en-US"/>
        </w:rPr>
        <w:t>I</w:t>
      </w:r>
      <w:r w:rsidRPr="007441A6">
        <w:t xml:space="preserve">I. Изменение условий договора </w:t>
      </w:r>
      <w:bookmarkEnd w:id="133"/>
    </w:p>
    <w:p w14:paraId="625FEF5B" w14:textId="77777777" w:rsidR="00BF2CF5" w:rsidRPr="007441A6" w:rsidRDefault="00BF2CF5" w:rsidP="00BF2CF5">
      <w:pPr>
        <w:tabs>
          <w:tab w:val="left" w:pos="1102"/>
        </w:tabs>
        <w:ind w:firstLine="709"/>
        <w:jc w:val="both"/>
        <w:rPr>
          <w:i/>
        </w:rPr>
      </w:pPr>
      <w:r w:rsidRPr="007441A6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156E6900" w14:textId="77777777" w:rsidR="00BF2CF5" w:rsidRPr="007441A6" w:rsidRDefault="00BF2CF5" w:rsidP="00BF2CF5">
      <w:pPr>
        <w:tabs>
          <w:tab w:val="left" w:pos="1102"/>
        </w:tabs>
        <w:ind w:firstLine="709"/>
        <w:jc w:val="both"/>
      </w:pPr>
      <w:r w:rsidRPr="007441A6">
        <w:t>7.2. Изменение вида разрешенного использования Земельного участка не допускается.</w:t>
      </w:r>
    </w:p>
    <w:p w14:paraId="47BEF0E7" w14:textId="77777777" w:rsidR="00BF2CF5" w:rsidRPr="007441A6" w:rsidRDefault="00BF2CF5" w:rsidP="00BF2CF5">
      <w:pPr>
        <w:tabs>
          <w:tab w:val="left" w:pos="1102"/>
        </w:tabs>
        <w:ind w:firstLine="709"/>
        <w:jc w:val="both"/>
      </w:pPr>
      <w:r w:rsidRPr="007441A6">
        <w:t>7.3. Арендатору запрещается заключать договор уступки требования (цессии) по настоящему договору.</w:t>
      </w:r>
    </w:p>
    <w:p w14:paraId="032CA7D6" w14:textId="77777777" w:rsidR="00BF2CF5" w:rsidRPr="007441A6" w:rsidRDefault="00BF2CF5" w:rsidP="00BF2CF5">
      <w:pPr>
        <w:tabs>
          <w:tab w:val="left" w:pos="1102"/>
        </w:tabs>
        <w:ind w:firstLine="709"/>
        <w:jc w:val="both"/>
      </w:pPr>
      <w:r w:rsidRPr="007441A6">
        <w:t>7.4. Арендатору запрещается заключать договор субаренды по настоящему договору.</w:t>
      </w:r>
    </w:p>
    <w:p w14:paraId="632F6F04" w14:textId="77777777" w:rsidR="00BF2CF5" w:rsidRPr="007441A6" w:rsidRDefault="00BF2CF5" w:rsidP="00BF2CF5">
      <w:pPr>
        <w:tabs>
          <w:tab w:val="left" w:pos="1055"/>
        </w:tabs>
        <w:ind w:firstLine="709"/>
        <w:rPr>
          <w:i/>
        </w:rPr>
      </w:pPr>
    </w:p>
    <w:p w14:paraId="2DC2E817" w14:textId="77777777" w:rsidR="00BF2CF5" w:rsidRPr="007441A6" w:rsidRDefault="00BF2CF5" w:rsidP="00BF2CF5">
      <w:pPr>
        <w:keepNext/>
        <w:keepLines/>
        <w:ind w:firstLine="709"/>
        <w:jc w:val="center"/>
      </w:pPr>
      <w:bookmarkStart w:id="134" w:name="bookmark14"/>
      <w:r w:rsidRPr="007441A6">
        <w:t>VI</w:t>
      </w:r>
      <w:r w:rsidRPr="007441A6">
        <w:rPr>
          <w:lang w:val="en-US"/>
        </w:rPr>
        <w:t>I</w:t>
      </w:r>
      <w:r w:rsidRPr="007441A6">
        <w:t>I. Дополнительные и особые условия договора</w:t>
      </w:r>
      <w:bookmarkEnd w:id="134"/>
    </w:p>
    <w:p w14:paraId="294E7999" w14:textId="77777777" w:rsidR="00BF2CF5" w:rsidRPr="007441A6" w:rsidRDefault="00BF2CF5" w:rsidP="00BF2CF5">
      <w:pPr>
        <w:tabs>
          <w:tab w:val="left" w:pos="992"/>
        </w:tabs>
        <w:ind w:firstLine="709"/>
        <w:jc w:val="both"/>
      </w:pPr>
      <w:r w:rsidRPr="007441A6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29BA1BF" w14:textId="77777777" w:rsidR="00BF2CF5" w:rsidRPr="007441A6" w:rsidRDefault="00BF2CF5" w:rsidP="00BF2CF5">
      <w:pPr>
        <w:ind w:firstLine="709"/>
        <w:jc w:val="both"/>
      </w:pPr>
      <w:r w:rsidRPr="007441A6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798FAF2" w14:textId="77777777" w:rsidR="00BF2CF5" w:rsidRPr="007441A6" w:rsidRDefault="00BF2CF5" w:rsidP="00BF2CF5">
      <w:pPr>
        <w:ind w:firstLine="709"/>
        <w:jc w:val="both"/>
        <w:rPr>
          <w:i/>
        </w:rPr>
      </w:pPr>
      <w:r w:rsidRPr="007441A6">
        <w:lastRenderedPageBreak/>
        <w:t>8.3.</w:t>
      </w:r>
      <w:r w:rsidRPr="007441A6">
        <w:rPr>
          <w:i/>
        </w:rPr>
        <w:t xml:space="preserve"> </w:t>
      </w:r>
      <w:r w:rsidRPr="007441A6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2DFF898" w14:textId="77777777" w:rsidR="00BF2CF5" w:rsidRPr="007441A6" w:rsidRDefault="00BF2CF5" w:rsidP="00BF2CF5">
      <w:pPr>
        <w:ind w:firstLine="709"/>
        <w:jc w:val="both"/>
        <w:rPr>
          <w:i/>
        </w:rPr>
      </w:pPr>
      <w:r w:rsidRPr="007441A6">
        <w:t xml:space="preserve"> </w:t>
      </w:r>
    </w:p>
    <w:p w14:paraId="1550C187" w14:textId="77777777" w:rsidR="00BF2CF5" w:rsidRPr="007441A6" w:rsidRDefault="00BF2CF5" w:rsidP="00BF2CF5">
      <w:pPr>
        <w:jc w:val="center"/>
        <w:rPr>
          <w:bCs/>
          <w:sz w:val="23"/>
          <w:szCs w:val="23"/>
        </w:rPr>
      </w:pPr>
      <w:r w:rsidRPr="007441A6">
        <w:rPr>
          <w:bCs/>
          <w:sz w:val="23"/>
          <w:szCs w:val="23"/>
          <w:lang w:val="en-US"/>
        </w:rPr>
        <w:t>IX</w:t>
      </w:r>
      <w:r w:rsidRPr="007441A6">
        <w:rPr>
          <w:bCs/>
          <w:sz w:val="23"/>
          <w:szCs w:val="23"/>
        </w:rPr>
        <w:t xml:space="preserve">. Приложения </w:t>
      </w:r>
    </w:p>
    <w:p w14:paraId="561D1782" w14:textId="77777777" w:rsidR="00BF2CF5" w:rsidRPr="007441A6" w:rsidRDefault="00BF2CF5" w:rsidP="00BF2CF5">
      <w:pPr>
        <w:ind w:firstLine="709"/>
      </w:pPr>
      <w:r w:rsidRPr="007441A6">
        <w:t>К настоящему договору прилагается и является его неотъемлемой частью:</w:t>
      </w:r>
    </w:p>
    <w:p w14:paraId="351BAA4C" w14:textId="77777777" w:rsidR="00BF2CF5" w:rsidRPr="007441A6" w:rsidRDefault="00BF2CF5" w:rsidP="00BF2CF5">
      <w:pPr>
        <w:numPr>
          <w:ilvl w:val="0"/>
          <w:numId w:val="31"/>
        </w:numPr>
        <w:tabs>
          <w:tab w:val="left" w:pos="358"/>
        </w:tabs>
      </w:pPr>
      <w:r w:rsidRPr="007441A6">
        <w:t>Протокол (Приложение 1)</w:t>
      </w:r>
    </w:p>
    <w:p w14:paraId="0160F7CF" w14:textId="77777777" w:rsidR="00BF2CF5" w:rsidRPr="007441A6" w:rsidRDefault="00BF2CF5" w:rsidP="00BF2CF5">
      <w:pPr>
        <w:numPr>
          <w:ilvl w:val="0"/>
          <w:numId w:val="31"/>
        </w:numPr>
        <w:tabs>
          <w:tab w:val="left" w:pos="358"/>
        </w:tabs>
      </w:pPr>
      <w:r w:rsidRPr="007441A6">
        <w:t>Расчет арендной платы (Приложение 2)</w:t>
      </w:r>
    </w:p>
    <w:p w14:paraId="000F7DA5" w14:textId="77777777" w:rsidR="00BF2CF5" w:rsidRPr="007441A6" w:rsidRDefault="00BF2CF5" w:rsidP="00BF2CF5">
      <w:pPr>
        <w:numPr>
          <w:ilvl w:val="0"/>
          <w:numId w:val="31"/>
        </w:numPr>
        <w:tabs>
          <w:tab w:val="left" w:pos="358"/>
        </w:tabs>
      </w:pPr>
      <w:r w:rsidRPr="007441A6">
        <w:t xml:space="preserve">Акт приема-передачи Земельного участка (Приложение 3). </w:t>
      </w:r>
    </w:p>
    <w:p w14:paraId="6D53D451" w14:textId="77777777" w:rsidR="00BF2CF5" w:rsidRPr="007441A6" w:rsidRDefault="00BF2CF5" w:rsidP="00BF2CF5">
      <w:pPr>
        <w:tabs>
          <w:tab w:val="left" w:pos="358"/>
        </w:tabs>
        <w:jc w:val="center"/>
      </w:pPr>
    </w:p>
    <w:p w14:paraId="440527AA" w14:textId="77777777" w:rsidR="00BF2CF5" w:rsidRPr="007441A6" w:rsidRDefault="00BF2CF5" w:rsidP="00BF2CF5">
      <w:pPr>
        <w:tabs>
          <w:tab w:val="left" w:pos="358"/>
        </w:tabs>
        <w:jc w:val="center"/>
      </w:pPr>
      <w:r w:rsidRPr="007441A6">
        <w:rPr>
          <w:lang w:val="en-US"/>
        </w:rPr>
        <w:t>X</w:t>
      </w:r>
      <w:r w:rsidRPr="007441A6">
        <w:t>. Адреса, реквизиты и подписи Сторон</w:t>
      </w:r>
    </w:p>
    <w:p w14:paraId="14CF784E" w14:textId="77777777" w:rsidR="00BF2CF5" w:rsidRPr="007441A6" w:rsidRDefault="00BF2CF5" w:rsidP="00BF2CF5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F2CF5" w:rsidRPr="007441A6" w14:paraId="29D1FDCF" w14:textId="77777777" w:rsidTr="000E34C3">
        <w:tc>
          <w:tcPr>
            <w:tcW w:w="4503" w:type="dxa"/>
          </w:tcPr>
          <w:p w14:paraId="7647101D" w14:textId="77777777" w:rsidR="00BF2CF5" w:rsidRPr="007441A6" w:rsidRDefault="00BF2CF5" w:rsidP="000E34C3">
            <w:pPr>
              <w:autoSpaceDE w:val="0"/>
              <w:autoSpaceDN w:val="0"/>
              <w:adjustRightInd w:val="0"/>
              <w:jc w:val="both"/>
              <w:rPr>
                <w:b/>
                <w:sz w:val="20"/>
              </w:rPr>
            </w:pPr>
            <w:r w:rsidRPr="007441A6">
              <w:rPr>
                <w:b/>
                <w:sz w:val="20"/>
              </w:rPr>
              <w:t xml:space="preserve">Арендодатель: </w:t>
            </w:r>
          </w:p>
          <w:p w14:paraId="1F422930" w14:textId="77777777" w:rsidR="00BF2CF5" w:rsidRPr="007441A6" w:rsidRDefault="00BF2CF5" w:rsidP="000E34C3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Адрес: _________________________;</w:t>
            </w:r>
          </w:p>
          <w:p w14:paraId="4832EBA1" w14:textId="77777777" w:rsidR="00BF2CF5" w:rsidRPr="007441A6" w:rsidRDefault="00BF2CF5" w:rsidP="000E34C3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ИНН___________________________;</w:t>
            </w:r>
          </w:p>
          <w:p w14:paraId="64866D7B" w14:textId="77777777" w:rsidR="00BF2CF5" w:rsidRPr="007441A6" w:rsidRDefault="00BF2CF5" w:rsidP="000E34C3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КПП ___________________________;</w:t>
            </w:r>
          </w:p>
          <w:p w14:paraId="1422FA67" w14:textId="77777777" w:rsidR="00BF2CF5" w:rsidRPr="007441A6" w:rsidRDefault="00BF2CF5" w:rsidP="000E34C3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 xml:space="preserve">Банковские </w:t>
            </w:r>
            <w:proofErr w:type="gramStart"/>
            <w:r w:rsidRPr="007441A6">
              <w:rPr>
                <w:sz w:val="20"/>
              </w:rPr>
              <w:t>реквизиты:_</w:t>
            </w:r>
            <w:proofErr w:type="gramEnd"/>
            <w:r w:rsidRPr="007441A6">
              <w:rPr>
                <w:sz w:val="20"/>
              </w:rPr>
              <w:t>___________;</w:t>
            </w:r>
          </w:p>
          <w:p w14:paraId="1CECF86B" w14:textId="77777777" w:rsidR="00BF2CF5" w:rsidRPr="007441A6" w:rsidRDefault="00BF2CF5" w:rsidP="000E34C3">
            <w:pPr>
              <w:tabs>
                <w:tab w:val="left" w:pos="916"/>
              </w:tabs>
              <w:spacing w:line="270" w:lineRule="exact"/>
              <w:jc w:val="both"/>
              <w:rPr>
                <w:sz w:val="20"/>
              </w:rPr>
            </w:pPr>
            <w:r w:rsidRPr="007441A6">
              <w:rPr>
                <w:sz w:val="20"/>
              </w:rPr>
              <w:t xml:space="preserve">р/с_____________________________; </w:t>
            </w:r>
          </w:p>
          <w:p w14:paraId="4A02E0C9" w14:textId="77777777" w:rsidR="00BF2CF5" w:rsidRPr="007441A6" w:rsidRDefault="00BF2CF5" w:rsidP="000E34C3">
            <w:pPr>
              <w:tabs>
                <w:tab w:val="left" w:pos="916"/>
              </w:tabs>
              <w:spacing w:line="270" w:lineRule="exact"/>
              <w:jc w:val="both"/>
              <w:rPr>
                <w:sz w:val="20"/>
              </w:rPr>
            </w:pPr>
            <w:r w:rsidRPr="007441A6">
              <w:rPr>
                <w:sz w:val="20"/>
              </w:rPr>
              <w:t>БИК ___________________________;</w:t>
            </w:r>
          </w:p>
          <w:p w14:paraId="6B765689" w14:textId="77777777" w:rsidR="00BF2CF5" w:rsidRPr="007441A6" w:rsidRDefault="00BF2CF5" w:rsidP="000E34C3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ОКТМО________________________.</w:t>
            </w:r>
          </w:p>
          <w:p w14:paraId="35E2A59B" w14:textId="77777777" w:rsidR="00BF2CF5" w:rsidRPr="007441A6" w:rsidRDefault="00BF2CF5" w:rsidP="000E34C3">
            <w:pPr>
              <w:autoSpaceDE w:val="0"/>
              <w:autoSpaceDN w:val="0"/>
              <w:adjustRightInd w:val="0"/>
              <w:jc w:val="right"/>
              <w:rPr>
                <w:sz w:val="20"/>
              </w:rPr>
            </w:pPr>
            <w:r w:rsidRPr="007441A6">
              <w:rPr>
                <w:sz w:val="20"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2F7EB12" w14:textId="77777777" w:rsidR="00BF2CF5" w:rsidRPr="007441A6" w:rsidRDefault="00BF2CF5" w:rsidP="000E34C3">
            <w:pPr>
              <w:autoSpaceDE w:val="0"/>
              <w:autoSpaceDN w:val="0"/>
              <w:adjustRightInd w:val="0"/>
              <w:jc w:val="both"/>
              <w:rPr>
                <w:b/>
                <w:sz w:val="20"/>
              </w:rPr>
            </w:pPr>
            <w:r w:rsidRPr="007441A6">
              <w:rPr>
                <w:b/>
                <w:sz w:val="20"/>
              </w:rPr>
              <w:t xml:space="preserve">Арендатор: </w:t>
            </w:r>
          </w:p>
          <w:p w14:paraId="0C02017C" w14:textId="77777777" w:rsidR="00BF2CF5" w:rsidRPr="007441A6" w:rsidRDefault="00BF2CF5" w:rsidP="000E34C3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Адрес_____________________________;</w:t>
            </w:r>
          </w:p>
          <w:p w14:paraId="43FFB3C2" w14:textId="77777777" w:rsidR="00BF2CF5" w:rsidRPr="007441A6" w:rsidRDefault="00BF2CF5" w:rsidP="000E34C3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ИНН______________________________;</w:t>
            </w:r>
          </w:p>
          <w:p w14:paraId="439FFEC8" w14:textId="77777777" w:rsidR="00BF2CF5" w:rsidRPr="007441A6" w:rsidRDefault="00BF2CF5" w:rsidP="000E34C3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КПП______________________________;</w:t>
            </w:r>
          </w:p>
          <w:p w14:paraId="6BFE084F" w14:textId="77777777" w:rsidR="00BF2CF5" w:rsidRPr="007441A6" w:rsidRDefault="00BF2CF5" w:rsidP="000E34C3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 xml:space="preserve">Банковские </w:t>
            </w:r>
            <w:proofErr w:type="gramStart"/>
            <w:r w:rsidRPr="007441A6">
              <w:rPr>
                <w:sz w:val="20"/>
              </w:rPr>
              <w:t>реквизиты:_</w:t>
            </w:r>
            <w:proofErr w:type="gramEnd"/>
            <w:r w:rsidRPr="007441A6">
              <w:rPr>
                <w:sz w:val="20"/>
              </w:rPr>
              <w:t>______________;</w:t>
            </w:r>
          </w:p>
          <w:p w14:paraId="0B91ADBF" w14:textId="77777777" w:rsidR="00BF2CF5" w:rsidRPr="007441A6" w:rsidRDefault="00BF2CF5" w:rsidP="000E34C3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р/с_________________________________;</w:t>
            </w:r>
          </w:p>
          <w:p w14:paraId="6EC3335A" w14:textId="77777777" w:rsidR="00BF2CF5" w:rsidRPr="007441A6" w:rsidRDefault="00BF2CF5" w:rsidP="000E34C3">
            <w:pPr>
              <w:autoSpaceDE w:val="0"/>
              <w:autoSpaceDN w:val="0"/>
              <w:adjustRightInd w:val="0"/>
              <w:rPr>
                <w:i/>
                <w:sz w:val="20"/>
              </w:rPr>
            </w:pPr>
            <w:r w:rsidRPr="007441A6">
              <w:rPr>
                <w:sz w:val="20"/>
              </w:rPr>
              <w:t xml:space="preserve">в </w:t>
            </w:r>
            <w:r w:rsidRPr="007441A6">
              <w:rPr>
                <w:i/>
                <w:sz w:val="20"/>
              </w:rPr>
              <w:t>(наименование банка)</w:t>
            </w:r>
          </w:p>
          <w:p w14:paraId="51960206" w14:textId="77777777" w:rsidR="00BF2CF5" w:rsidRPr="007441A6" w:rsidRDefault="00BF2CF5" w:rsidP="000E34C3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к/с________________________________;</w:t>
            </w:r>
          </w:p>
          <w:p w14:paraId="02D8839D" w14:textId="77777777" w:rsidR="00BF2CF5" w:rsidRPr="007441A6" w:rsidRDefault="00BF2CF5" w:rsidP="000E34C3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БИК _______________________________/</w:t>
            </w:r>
          </w:p>
          <w:p w14:paraId="473DD2EF" w14:textId="77777777" w:rsidR="00BF2CF5" w:rsidRPr="007441A6" w:rsidRDefault="00BF2CF5" w:rsidP="000E34C3">
            <w:pPr>
              <w:autoSpaceDE w:val="0"/>
              <w:autoSpaceDN w:val="0"/>
              <w:adjustRightInd w:val="0"/>
              <w:jc w:val="right"/>
              <w:rPr>
                <w:sz w:val="20"/>
              </w:rPr>
            </w:pPr>
            <w:r w:rsidRPr="007441A6">
              <w:rPr>
                <w:sz w:val="20"/>
              </w:rPr>
              <w:t xml:space="preserve">                   ________                     М.П.</w:t>
            </w:r>
          </w:p>
        </w:tc>
      </w:tr>
    </w:tbl>
    <w:p w14:paraId="7802B6A7" w14:textId="77777777" w:rsidR="00BF2CF5" w:rsidRPr="007441A6" w:rsidRDefault="00BF2CF5" w:rsidP="00BF2CF5">
      <w:pPr>
        <w:spacing w:after="400" w:line="245" w:lineRule="exact"/>
        <w:ind w:left="6600" w:right="100"/>
        <w:jc w:val="right"/>
      </w:pPr>
      <w:r w:rsidRPr="007441A6">
        <w:br w:type="page"/>
      </w:r>
    </w:p>
    <w:p w14:paraId="1B261750" w14:textId="77777777" w:rsidR="00BF2CF5" w:rsidRPr="007441A6" w:rsidRDefault="00BF2CF5" w:rsidP="00BF2CF5">
      <w:pPr>
        <w:spacing w:after="400" w:line="245" w:lineRule="exact"/>
        <w:ind w:left="6600" w:right="100"/>
        <w:jc w:val="right"/>
        <w:rPr>
          <w:bCs/>
        </w:rPr>
      </w:pPr>
      <w:r w:rsidRPr="007441A6">
        <w:lastRenderedPageBreak/>
        <w:t>Приложение 2 к договору аренды</w:t>
      </w:r>
      <w:r w:rsidRPr="007441A6">
        <w:br/>
      </w:r>
      <w:r w:rsidRPr="007441A6">
        <w:rPr>
          <w:bCs/>
        </w:rPr>
        <w:t>от __.__.____ № ______________</w:t>
      </w:r>
    </w:p>
    <w:p w14:paraId="1F59083E" w14:textId="77777777" w:rsidR="00BF2CF5" w:rsidRPr="007441A6" w:rsidRDefault="00BF2CF5" w:rsidP="00BF2CF5">
      <w:pPr>
        <w:spacing w:after="400" w:line="245" w:lineRule="exact"/>
        <w:ind w:right="100"/>
        <w:jc w:val="center"/>
      </w:pPr>
      <w:r w:rsidRPr="007441A6">
        <w:rPr>
          <w:bCs/>
        </w:rPr>
        <w:t>Расчет арендной платы за Земельный участок</w:t>
      </w:r>
    </w:p>
    <w:p w14:paraId="359E047F" w14:textId="77777777" w:rsidR="00BF2CF5" w:rsidRPr="007441A6" w:rsidRDefault="00BF2CF5" w:rsidP="00BF2CF5">
      <w:pPr>
        <w:tabs>
          <w:tab w:val="left" w:pos="681"/>
        </w:tabs>
        <w:spacing w:line="270" w:lineRule="exact"/>
        <w:ind w:right="100"/>
        <w:jc w:val="both"/>
      </w:pPr>
      <w:r w:rsidRPr="007441A6">
        <w:t>1. Годовая арендная плата за земельный участок определяется в соответствии с Протоколом.</w:t>
      </w:r>
    </w:p>
    <w:p w14:paraId="0A1F4B0A" w14:textId="77777777" w:rsidR="00BF2CF5" w:rsidRPr="007441A6" w:rsidRDefault="00BF2CF5" w:rsidP="00BF2CF5">
      <w:pPr>
        <w:tabs>
          <w:tab w:val="left" w:pos="681"/>
        </w:tabs>
        <w:spacing w:line="270" w:lineRule="exact"/>
        <w:ind w:left="500" w:right="100"/>
        <w:jc w:val="both"/>
      </w:pPr>
    </w:p>
    <w:p w14:paraId="6D8E7C5F" w14:textId="77777777" w:rsidR="00BF2CF5" w:rsidRPr="007441A6" w:rsidRDefault="00BF2CF5" w:rsidP="00BF2CF5">
      <w:pPr>
        <w:tabs>
          <w:tab w:val="left" w:pos="681"/>
        </w:tabs>
        <w:spacing w:line="270" w:lineRule="exact"/>
        <w:ind w:left="500" w:right="100"/>
        <w:jc w:val="both"/>
      </w:pPr>
    </w:p>
    <w:p w14:paraId="0E463C21" w14:textId="77777777" w:rsidR="00BF2CF5" w:rsidRPr="007441A6" w:rsidRDefault="00BF2CF5" w:rsidP="00BF2CF5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2c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BF2CF5" w:rsidRPr="007441A6" w14:paraId="18BA9983" w14:textId="77777777" w:rsidTr="000E34C3">
        <w:tc>
          <w:tcPr>
            <w:tcW w:w="594" w:type="dxa"/>
          </w:tcPr>
          <w:p w14:paraId="377D7BF4" w14:textId="77777777" w:rsidR="00BF2CF5" w:rsidRPr="007441A6" w:rsidRDefault="00BF2CF5" w:rsidP="000E34C3">
            <w:pPr>
              <w:spacing w:after="66"/>
            </w:pPr>
            <w:r w:rsidRPr="007441A6">
              <w:t>№ п/п</w:t>
            </w:r>
          </w:p>
        </w:tc>
        <w:tc>
          <w:tcPr>
            <w:tcW w:w="977" w:type="dxa"/>
          </w:tcPr>
          <w:p w14:paraId="640921CB" w14:textId="77777777" w:rsidR="00BF2CF5" w:rsidRPr="007441A6" w:rsidRDefault="00BF2CF5" w:rsidP="000E34C3">
            <w:pPr>
              <w:spacing w:after="66"/>
              <w:jc w:val="center"/>
            </w:pPr>
            <w:r w:rsidRPr="007441A6">
              <w:rPr>
                <w:lang w:val="en-US"/>
              </w:rPr>
              <w:t>S</w:t>
            </w:r>
            <w:r w:rsidRPr="007441A6">
              <w:t xml:space="preserve">, </w:t>
            </w:r>
            <w:proofErr w:type="spellStart"/>
            <w:r w:rsidRPr="007441A6">
              <w:t>кв.м</w:t>
            </w:r>
            <w:proofErr w:type="spellEnd"/>
          </w:p>
        </w:tc>
        <w:tc>
          <w:tcPr>
            <w:tcW w:w="3365" w:type="dxa"/>
          </w:tcPr>
          <w:p w14:paraId="4D626700" w14:textId="77777777" w:rsidR="00BF2CF5" w:rsidRPr="007441A6" w:rsidRDefault="00BF2CF5" w:rsidP="000E34C3">
            <w:pPr>
              <w:spacing w:after="66"/>
              <w:jc w:val="center"/>
            </w:pPr>
            <w:r w:rsidRPr="007441A6">
              <w:t>ВРИ</w:t>
            </w:r>
          </w:p>
        </w:tc>
        <w:tc>
          <w:tcPr>
            <w:tcW w:w="1421" w:type="dxa"/>
          </w:tcPr>
          <w:p w14:paraId="53164750" w14:textId="77777777" w:rsidR="00BF2CF5" w:rsidRPr="007441A6" w:rsidRDefault="00BF2CF5" w:rsidP="000E34C3">
            <w:pPr>
              <w:spacing w:after="66"/>
              <w:jc w:val="center"/>
            </w:pPr>
            <w:r w:rsidRPr="007441A6">
              <w:t>Годовая арендная плата, руб.</w:t>
            </w:r>
          </w:p>
        </w:tc>
      </w:tr>
      <w:tr w:rsidR="00BF2CF5" w:rsidRPr="007441A6" w14:paraId="564E366A" w14:textId="77777777" w:rsidTr="000E34C3">
        <w:tc>
          <w:tcPr>
            <w:tcW w:w="594" w:type="dxa"/>
          </w:tcPr>
          <w:p w14:paraId="499FFB13" w14:textId="77777777" w:rsidR="00BF2CF5" w:rsidRPr="007441A6" w:rsidRDefault="00BF2CF5" w:rsidP="000E34C3">
            <w:pPr>
              <w:spacing w:after="66"/>
            </w:pPr>
          </w:p>
        </w:tc>
        <w:tc>
          <w:tcPr>
            <w:tcW w:w="977" w:type="dxa"/>
          </w:tcPr>
          <w:p w14:paraId="196FE27E" w14:textId="77777777" w:rsidR="00BF2CF5" w:rsidRPr="007441A6" w:rsidRDefault="00BF2CF5" w:rsidP="000E34C3">
            <w:pPr>
              <w:spacing w:after="66"/>
            </w:pPr>
          </w:p>
        </w:tc>
        <w:tc>
          <w:tcPr>
            <w:tcW w:w="3365" w:type="dxa"/>
          </w:tcPr>
          <w:p w14:paraId="7450C666" w14:textId="77777777" w:rsidR="00BF2CF5" w:rsidRPr="007441A6" w:rsidRDefault="00BF2CF5" w:rsidP="000E34C3">
            <w:pPr>
              <w:spacing w:after="66"/>
            </w:pPr>
          </w:p>
        </w:tc>
        <w:tc>
          <w:tcPr>
            <w:tcW w:w="1421" w:type="dxa"/>
          </w:tcPr>
          <w:p w14:paraId="59D833F5" w14:textId="77777777" w:rsidR="00BF2CF5" w:rsidRPr="007441A6" w:rsidRDefault="00BF2CF5" w:rsidP="000E34C3">
            <w:pPr>
              <w:spacing w:after="66"/>
            </w:pPr>
          </w:p>
        </w:tc>
      </w:tr>
    </w:tbl>
    <w:p w14:paraId="118A5661" w14:textId="77777777" w:rsidR="00BF2CF5" w:rsidRPr="007441A6" w:rsidRDefault="00BF2CF5" w:rsidP="00BF2CF5">
      <w:pPr>
        <w:spacing w:after="66"/>
        <w:ind w:left="220"/>
      </w:pPr>
    </w:p>
    <w:p w14:paraId="032080DD" w14:textId="77777777" w:rsidR="00BF2CF5" w:rsidRPr="007441A6" w:rsidRDefault="00BF2CF5" w:rsidP="00BF2CF5">
      <w:pPr>
        <w:spacing w:after="66"/>
        <w:ind w:left="220"/>
      </w:pPr>
    </w:p>
    <w:p w14:paraId="10FC458D" w14:textId="77777777" w:rsidR="00BF2CF5" w:rsidRPr="007441A6" w:rsidRDefault="00BF2CF5" w:rsidP="00BF2CF5">
      <w:pPr>
        <w:spacing w:after="66"/>
        <w:ind w:left="220"/>
      </w:pPr>
      <w:r w:rsidRPr="007441A6">
        <w:t>2. Годовая арендная плата за Земельный участок составляет _______________ рублей, а сумма ежемесячного платежа:</w:t>
      </w:r>
    </w:p>
    <w:p w14:paraId="3904EC98" w14:textId="77777777" w:rsidR="00BF2CF5" w:rsidRPr="007441A6" w:rsidRDefault="00BF2CF5" w:rsidP="00BF2CF5">
      <w:pPr>
        <w:spacing w:after="66"/>
        <w:ind w:left="220"/>
      </w:pPr>
      <w:r w:rsidRPr="007441A6">
        <w:t xml:space="preserve"> </w:t>
      </w:r>
    </w:p>
    <w:tbl>
      <w:tblPr>
        <w:tblStyle w:val="2c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BF2CF5" w:rsidRPr="007441A6" w14:paraId="6B205F2F" w14:textId="77777777" w:rsidTr="000E34C3">
        <w:tc>
          <w:tcPr>
            <w:tcW w:w="2552" w:type="dxa"/>
          </w:tcPr>
          <w:p w14:paraId="0CF560CF" w14:textId="77777777" w:rsidR="00BF2CF5" w:rsidRPr="007441A6" w:rsidRDefault="00BF2CF5" w:rsidP="000E34C3">
            <w:pPr>
              <w:spacing w:after="66"/>
            </w:pPr>
          </w:p>
        </w:tc>
        <w:tc>
          <w:tcPr>
            <w:tcW w:w="2551" w:type="dxa"/>
          </w:tcPr>
          <w:p w14:paraId="3C8F93A8" w14:textId="77777777" w:rsidR="00BF2CF5" w:rsidRPr="007441A6" w:rsidRDefault="00BF2CF5" w:rsidP="000E34C3">
            <w:pPr>
              <w:spacing w:after="66"/>
            </w:pPr>
            <w:r w:rsidRPr="007441A6">
              <w:t>Арендная плата (руб.)</w:t>
            </w:r>
          </w:p>
        </w:tc>
      </w:tr>
      <w:tr w:rsidR="00BF2CF5" w:rsidRPr="007441A6" w14:paraId="400AF0F4" w14:textId="77777777" w:rsidTr="000E34C3">
        <w:tc>
          <w:tcPr>
            <w:tcW w:w="2552" w:type="dxa"/>
          </w:tcPr>
          <w:p w14:paraId="53F06F08" w14:textId="77777777" w:rsidR="00BF2CF5" w:rsidRPr="007441A6" w:rsidRDefault="00BF2CF5" w:rsidP="000E34C3">
            <w:pPr>
              <w:spacing w:after="66"/>
            </w:pPr>
            <w:r w:rsidRPr="007441A6">
              <w:t>Месяц</w:t>
            </w:r>
          </w:p>
        </w:tc>
        <w:tc>
          <w:tcPr>
            <w:tcW w:w="2551" w:type="dxa"/>
          </w:tcPr>
          <w:p w14:paraId="49E0618B" w14:textId="77777777" w:rsidR="00BF2CF5" w:rsidRPr="007441A6" w:rsidRDefault="00BF2CF5" w:rsidP="000E34C3">
            <w:pPr>
              <w:spacing w:after="66"/>
            </w:pPr>
          </w:p>
        </w:tc>
      </w:tr>
      <w:tr w:rsidR="00BF2CF5" w:rsidRPr="007441A6" w14:paraId="157C837D" w14:textId="77777777" w:rsidTr="000E34C3">
        <w:tc>
          <w:tcPr>
            <w:tcW w:w="2552" w:type="dxa"/>
          </w:tcPr>
          <w:p w14:paraId="7ECAAA36" w14:textId="77777777" w:rsidR="00BF2CF5" w:rsidRPr="007441A6" w:rsidRDefault="00BF2CF5" w:rsidP="000E34C3">
            <w:pPr>
              <w:spacing w:after="66"/>
            </w:pPr>
            <w:r w:rsidRPr="007441A6">
              <w:t>Месяц*</w:t>
            </w:r>
          </w:p>
        </w:tc>
        <w:tc>
          <w:tcPr>
            <w:tcW w:w="2551" w:type="dxa"/>
          </w:tcPr>
          <w:p w14:paraId="3FF0D733" w14:textId="77777777" w:rsidR="00BF2CF5" w:rsidRPr="007441A6" w:rsidRDefault="00BF2CF5" w:rsidP="000E34C3">
            <w:pPr>
              <w:spacing w:after="66"/>
            </w:pPr>
          </w:p>
        </w:tc>
      </w:tr>
    </w:tbl>
    <w:p w14:paraId="64CD2295" w14:textId="77777777" w:rsidR="00BF2CF5" w:rsidRPr="007441A6" w:rsidRDefault="00BF2CF5" w:rsidP="00BF2CF5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2CB4959B" w14:textId="77777777" w:rsidR="00BF2CF5" w:rsidRPr="007441A6" w:rsidRDefault="00BF2CF5" w:rsidP="00BF2CF5">
      <w:pPr>
        <w:spacing w:line="274" w:lineRule="exact"/>
        <w:ind w:left="860" w:right="100"/>
      </w:pPr>
      <w:r w:rsidRPr="007441A6">
        <w:t xml:space="preserve">* указывается сумма платежа за неполный период с обязательным указанием неполного периода. </w:t>
      </w:r>
    </w:p>
    <w:p w14:paraId="26DC2F3B" w14:textId="77777777" w:rsidR="00BF2CF5" w:rsidRPr="007441A6" w:rsidRDefault="00BF2CF5" w:rsidP="00BF2CF5">
      <w:pPr>
        <w:spacing w:after="200" w:line="274" w:lineRule="exact"/>
        <w:ind w:left="720" w:right="100"/>
        <w:contextualSpacing/>
        <w:jc w:val="both"/>
      </w:pPr>
    </w:p>
    <w:p w14:paraId="680CAEB1" w14:textId="77777777" w:rsidR="00BF2CF5" w:rsidRPr="007441A6" w:rsidRDefault="00BF2CF5" w:rsidP="00BF2CF5">
      <w:pPr>
        <w:spacing w:after="200" w:line="274" w:lineRule="exact"/>
        <w:ind w:left="720" w:right="100"/>
        <w:contextualSpacing/>
        <w:jc w:val="both"/>
      </w:pPr>
    </w:p>
    <w:p w14:paraId="4996A859" w14:textId="77777777" w:rsidR="00BF2CF5" w:rsidRPr="007441A6" w:rsidRDefault="00BF2CF5" w:rsidP="00BF2CF5">
      <w:pPr>
        <w:spacing w:after="200" w:line="274" w:lineRule="exact"/>
        <w:ind w:left="720" w:right="100"/>
        <w:contextualSpacing/>
        <w:jc w:val="both"/>
      </w:pPr>
    </w:p>
    <w:p w14:paraId="33C53553" w14:textId="77777777" w:rsidR="00BF2CF5" w:rsidRPr="007441A6" w:rsidRDefault="00BF2CF5" w:rsidP="00BF2CF5">
      <w:pPr>
        <w:spacing w:after="200" w:line="274" w:lineRule="exact"/>
        <w:ind w:left="720" w:right="100"/>
        <w:contextualSpacing/>
        <w:jc w:val="both"/>
      </w:pPr>
    </w:p>
    <w:p w14:paraId="2F9B8692" w14:textId="77777777" w:rsidR="00BF2CF5" w:rsidRPr="007441A6" w:rsidRDefault="00BF2CF5" w:rsidP="00BF2CF5">
      <w:pPr>
        <w:spacing w:after="200" w:line="274" w:lineRule="exact"/>
        <w:ind w:left="720" w:right="100"/>
        <w:contextualSpacing/>
        <w:jc w:val="both"/>
      </w:pPr>
    </w:p>
    <w:p w14:paraId="7C866B92" w14:textId="77777777" w:rsidR="00BF2CF5" w:rsidRPr="007441A6" w:rsidRDefault="00BF2CF5" w:rsidP="00BF2CF5">
      <w:pPr>
        <w:spacing w:after="200" w:line="274" w:lineRule="exact"/>
        <w:ind w:left="720" w:right="100"/>
        <w:contextualSpacing/>
        <w:jc w:val="both"/>
      </w:pPr>
    </w:p>
    <w:p w14:paraId="4BD9CCC1" w14:textId="77777777" w:rsidR="00BF2CF5" w:rsidRPr="007441A6" w:rsidRDefault="00BF2CF5" w:rsidP="00BF2CF5">
      <w:pPr>
        <w:spacing w:after="200" w:line="274" w:lineRule="exact"/>
        <w:ind w:left="720" w:right="100"/>
        <w:contextualSpacing/>
        <w:jc w:val="both"/>
      </w:pPr>
    </w:p>
    <w:p w14:paraId="7D90E6BF" w14:textId="77777777" w:rsidR="00BF2CF5" w:rsidRPr="007441A6" w:rsidRDefault="00BF2CF5" w:rsidP="00BF2CF5">
      <w:pPr>
        <w:spacing w:line="274" w:lineRule="exact"/>
        <w:ind w:left="220" w:right="100" w:firstLine="280"/>
        <w:jc w:val="center"/>
      </w:pPr>
      <w:r w:rsidRPr="007441A6">
        <w:t>Подписи сторон</w:t>
      </w:r>
    </w:p>
    <w:p w14:paraId="3AF11709" w14:textId="77777777" w:rsidR="00BF2CF5" w:rsidRPr="007441A6" w:rsidRDefault="00BF2CF5" w:rsidP="00BF2CF5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F2CF5" w:rsidRPr="007441A6" w14:paraId="43DDA63B" w14:textId="77777777" w:rsidTr="000E34C3">
        <w:tc>
          <w:tcPr>
            <w:tcW w:w="4503" w:type="dxa"/>
          </w:tcPr>
          <w:p w14:paraId="4E0D929B" w14:textId="77777777" w:rsidR="00BF2CF5" w:rsidRPr="007441A6" w:rsidRDefault="00BF2CF5" w:rsidP="000E34C3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441A6">
              <w:rPr>
                <w:b/>
                <w:u w:val="single"/>
              </w:rPr>
              <w:t>Арендодатель</w:t>
            </w:r>
            <w:r w:rsidRPr="007441A6">
              <w:rPr>
                <w:b/>
              </w:rPr>
              <w:t xml:space="preserve">: </w:t>
            </w:r>
          </w:p>
          <w:p w14:paraId="79BE1215" w14:textId="77777777" w:rsidR="00BF2CF5" w:rsidRPr="007441A6" w:rsidRDefault="00BF2CF5" w:rsidP="000E34C3">
            <w:pPr>
              <w:autoSpaceDE w:val="0"/>
              <w:autoSpaceDN w:val="0"/>
              <w:adjustRightInd w:val="0"/>
            </w:pPr>
          </w:p>
          <w:p w14:paraId="0BC89E4D" w14:textId="77777777" w:rsidR="00BF2CF5" w:rsidRPr="007441A6" w:rsidRDefault="00BF2CF5" w:rsidP="000E34C3">
            <w:pPr>
              <w:autoSpaceDE w:val="0"/>
              <w:autoSpaceDN w:val="0"/>
              <w:adjustRightInd w:val="0"/>
              <w:jc w:val="right"/>
            </w:pPr>
          </w:p>
          <w:p w14:paraId="2A6DAE64" w14:textId="77777777" w:rsidR="00BF2CF5" w:rsidRPr="007441A6" w:rsidRDefault="00BF2CF5" w:rsidP="000E34C3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                  ________                     М.П.</w:t>
            </w:r>
          </w:p>
          <w:p w14:paraId="4CC7F191" w14:textId="77777777" w:rsidR="00BF2CF5" w:rsidRPr="007441A6" w:rsidRDefault="00BF2CF5" w:rsidP="000E34C3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</w:t>
            </w:r>
          </w:p>
          <w:p w14:paraId="2D8B2D34" w14:textId="77777777" w:rsidR="00BF2CF5" w:rsidRPr="007441A6" w:rsidRDefault="00BF2CF5" w:rsidP="000E34C3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F520273" w14:textId="77777777" w:rsidR="00BF2CF5" w:rsidRPr="007441A6" w:rsidRDefault="00BF2CF5" w:rsidP="000E34C3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441A6">
              <w:rPr>
                <w:b/>
                <w:u w:val="single"/>
              </w:rPr>
              <w:t>Арендатор</w:t>
            </w:r>
            <w:r w:rsidRPr="007441A6">
              <w:rPr>
                <w:b/>
              </w:rPr>
              <w:t xml:space="preserve">: </w:t>
            </w:r>
          </w:p>
          <w:p w14:paraId="1834D876" w14:textId="77777777" w:rsidR="00BF2CF5" w:rsidRPr="007441A6" w:rsidRDefault="00BF2CF5" w:rsidP="000E34C3">
            <w:pPr>
              <w:autoSpaceDE w:val="0"/>
              <w:autoSpaceDN w:val="0"/>
              <w:adjustRightInd w:val="0"/>
            </w:pPr>
          </w:p>
          <w:p w14:paraId="3E60E2CF" w14:textId="77777777" w:rsidR="00BF2CF5" w:rsidRPr="007441A6" w:rsidRDefault="00BF2CF5" w:rsidP="000E34C3">
            <w:pPr>
              <w:autoSpaceDE w:val="0"/>
              <w:autoSpaceDN w:val="0"/>
              <w:adjustRightInd w:val="0"/>
              <w:jc w:val="right"/>
            </w:pPr>
          </w:p>
          <w:p w14:paraId="25EA0507" w14:textId="77777777" w:rsidR="00BF2CF5" w:rsidRPr="007441A6" w:rsidRDefault="00BF2CF5" w:rsidP="000E34C3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                  ________                     М.П.</w:t>
            </w:r>
          </w:p>
          <w:p w14:paraId="1DCFB19D" w14:textId="77777777" w:rsidR="00BF2CF5" w:rsidRPr="007441A6" w:rsidRDefault="00BF2CF5" w:rsidP="000E34C3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93F093D" w14:textId="77777777" w:rsidR="00BF2CF5" w:rsidRPr="007441A6" w:rsidRDefault="00BF2CF5" w:rsidP="00BF2CF5">
      <w:pPr>
        <w:spacing w:line="274" w:lineRule="exact"/>
        <w:ind w:left="220" w:right="100" w:firstLine="280"/>
        <w:jc w:val="both"/>
      </w:pPr>
    </w:p>
    <w:p w14:paraId="725240E6" w14:textId="77777777" w:rsidR="00BF2CF5" w:rsidRPr="007441A6" w:rsidRDefault="00BF2CF5" w:rsidP="00BF2CF5">
      <w:pPr>
        <w:spacing w:line="274" w:lineRule="exact"/>
        <w:ind w:left="220" w:right="100" w:firstLine="280"/>
        <w:jc w:val="both"/>
      </w:pPr>
    </w:p>
    <w:p w14:paraId="5890AC4B" w14:textId="77777777" w:rsidR="00BF2CF5" w:rsidRPr="007441A6" w:rsidRDefault="00BF2CF5" w:rsidP="00BF2CF5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412E9316" w14:textId="77777777" w:rsidR="00BF2CF5" w:rsidRPr="007441A6" w:rsidRDefault="00BF2CF5" w:rsidP="00BF2CF5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32CD84AA" w14:textId="77777777" w:rsidR="00BF2CF5" w:rsidRPr="007441A6" w:rsidRDefault="00BF2CF5" w:rsidP="00BF2CF5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11674727" w14:textId="77777777" w:rsidR="00BF2CF5" w:rsidRPr="007441A6" w:rsidRDefault="00BF2CF5" w:rsidP="00BF2CF5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42214B08" w14:textId="77777777" w:rsidR="00BF2CF5" w:rsidRPr="007441A6" w:rsidRDefault="00BF2CF5" w:rsidP="00BF2CF5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12483DA9" w14:textId="77777777" w:rsidR="00BF2CF5" w:rsidRPr="007441A6" w:rsidRDefault="00BF2CF5" w:rsidP="00BF2CF5">
      <w:pPr>
        <w:spacing w:line="274" w:lineRule="exact"/>
        <w:ind w:left="220" w:right="100" w:firstLine="280"/>
      </w:pPr>
    </w:p>
    <w:p w14:paraId="7872485E" w14:textId="77777777" w:rsidR="00BF2CF5" w:rsidRPr="007441A6" w:rsidRDefault="00BF2CF5" w:rsidP="00BF2CF5">
      <w:pPr>
        <w:spacing w:line="274" w:lineRule="exact"/>
        <w:ind w:left="220" w:right="100" w:firstLine="280"/>
      </w:pPr>
    </w:p>
    <w:p w14:paraId="534F4565" w14:textId="77777777" w:rsidR="00BF2CF5" w:rsidRPr="007441A6" w:rsidRDefault="00BF2CF5" w:rsidP="00BF2CF5">
      <w:pPr>
        <w:keepNext/>
        <w:keepLines/>
        <w:spacing w:line="260" w:lineRule="exact"/>
        <w:ind w:left="6663"/>
        <w:outlineLvl w:val="2"/>
      </w:pPr>
      <w:r w:rsidRPr="007441A6">
        <w:t>Приложение 3 к договору аренды</w:t>
      </w:r>
      <w:bookmarkStart w:id="135" w:name="bookmark19"/>
    </w:p>
    <w:p w14:paraId="2326084A" w14:textId="77777777" w:rsidR="00BF2CF5" w:rsidRPr="007441A6" w:rsidRDefault="00BF2CF5" w:rsidP="00BF2CF5">
      <w:pPr>
        <w:keepNext/>
        <w:keepLines/>
        <w:spacing w:line="260" w:lineRule="exact"/>
        <w:ind w:left="6663"/>
        <w:outlineLvl w:val="2"/>
      </w:pPr>
      <w:r w:rsidRPr="007441A6">
        <w:t>от ___________ № ____________</w:t>
      </w:r>
    </w:p>
    <w:p w14:paraId="0518B523" w14:textId="77777777" w:rsidR="00BF2CF5" w:rsidRPr="007441A6" w:rsidRDefault="00BF2CF5" w:rsidP="00BF2CF5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1FE9A050" w14:textId="77777777" w:rsidR="00BF2CF5" w:rsidRPr="007441A6" w:rsidRDefault="00BF2CF5" w:rsidP="00BF2CF5">
      <w:pPr>
        <w:keepNext/>
        <w:keepLines/>
        <w:spacing w:after="9" w:line="230" w:lineRule="exact"/>
        <w:ind w:left="4620"/>
        <w:rPr>
          <w:b/>
        </w:rPr>
      </w:pPr>
      <w:r w:rsidRPr="007441A6">
        <w:rPr>
          <w:spacing w:val="70"/>
          <w:sz w:val="23"/>
          <w:szCs w:val="23"/>
        </w:rPr>
        <w:t>АКТ</w:t>
      </w:r>
      <w:bookmarkEnd w:id="135"/>
    </w:p>
    <w:p w14:paraId="60B7D110" w14:textId="77777777" w:rsidR="00BF2CF5" w:rsidRPr="007441A6" w:rsidRDefault="00BF2CF5" w:rsidP="00BF2CF5">
      <w:pPr>
        <w:keepNext/>
        <w:keepLines/>
        <w:spacing w:after="131" w:line="230" w:lineRule="exact"/>
        <w:ind w:left="2840"/>
      </w:pPr>
      <w:bookmarkStart w:id="136" w:name="bookmark20"/>
      <w:r w:rsidRPr="007441A6">
        <w:t>приема-передачи земельного участка</w:t>
      </w:r>
      <w:bookmarkEnd w:id="136"/>
    </w:p>
    <w:p w14:paraId="06DC2EE7" w14:textId="77777777" w:rsidR="00BF2CF5" w:rsidRPr="007441A6" w:rsidRDefault="00BF2CF5" w:rsidP="00BF2CF5">
      <w:pPr>
        <w:keepNext/>
        <w:keepLines/>
        <w:spacing w:line="230" w:lineRule="exact"/>
        <w:rPr>
          <w:sz w:val="16"/>
          <w:szCs w:val="16"/>
        </w:rPr>
      </w:pPr>
    </w:p>
    <w:p w14:paraId="48001076" w14:textId="77777777" w:rsidR="00BF2CF5" w:rsidRPr="007441A6" w:rsidRDefault="00BF2CF5" w:rsidP="00BF2CF5">
      <w:pPr>
        <w:keepNext/>
        <w:keepLines/>
        <w:spacing w:line="260" w:lineRule="exact"/>
        <w:ind w:left="6663"/>
        <w:outlineLvl w:val="2"/>
      </w:pPr>
      <w:r w:rsidRPr="007441A6">
        <w:t>от ___________ № _____________</w:t>
      </w:r>
    </w:p>
    <w:p w14:paraId="45844FB7" w14:textId="77777777" w:rsidR="00BF2CF5" w:rsidRPr="007441A6" w:rsidRDefault="00BF2CF5" w:rsidP="00BF2CF5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7FF2F8F1" w14:textId="77777777" w:rsidR="00BF2CF5" w:rsidRPr="007441A6" w:rsidRDefault="00BF2CF5" w:rsidP="00BF2CF5">
      <w:pPr>
        <w:ind w:firstLine="709"/>
        <w:jc w:val="both"/>
      </w:pPr>
      <w:r w:rsidRPr="007441A6">
        <w:t>____________________________________________________, (ОГРН ___________________, ИНН/КПП ___________/______________, в лице ______________________</w:t>
      </w:r>
      <w:r w:rsidRPr="007441A6">
        <w:rPr>
          <w:bCs/>
          <w:shd w:val="clear" w:color="auto" w:fill="FFFFFF"/>
        </w:rPr>
        <w:t>,</w:t>
      </w:r>
      <w:r w:rsidRPr="007441A6">
        <w:t xml:space="preserve"> </w:t>
      </w:r>
      <w:proofErr w:type="spellStart"/>
      <w:r w:rsidRPr="007441A6">
        <w:t>действующ</w:t>
      </w:r>
      <w:proofErr w:type="spellEnd"/>
      <w:r w:rsidRPr="007441A6">
        <w:t xml:space="preserve">__ на основании __________, зарегистрированного _________________________________, именуем__ в дальнейшем </w:t>
      </w:r>
      <w:r w:rsidRPr="007441A6">
        <w:rPr>
          <w:b/>
          <w:bCs/>
          <w:shd w:val="clear" w:color="auto" w:fill="FFFFFF"/>
        </w:rPr>
        <w:t>Арендодатель</w:t>
      </w:r>
      <w:r w:rsidRPr="007441A6">
        <w:rPr>
          <w:bCs/>
          <w:shd w:val="clear" w:color="auto" w:fill="FFFFFF"/>
        </w:rPr>
        <w:t>,</w:t>
      </w:r>
      <w:r w:rsidRPr="007441A6">
        <w:t xml:space="preserve"> юридический адрес: Московская область, ______________________, с одной стороны, и</w:t>
      </w:r>
    </w:p>
    <w:p w14:paraId="2745311C" w14:textId="77777777" w:rsidR="00BF2CF5" w:rsidRPr="007441A6" w:rsidRDefault="00BF2CF5" w:rsidP="00BF2CF5">
      <w:pPr>
        <w:ind w:firstLine="709"/>
        <w:jc w:val="both"/>
      </w:pPr>
      <w:r w:rsidRPr="007441A6">
        <w:t xml:space="preserve">________________________________, (ОГРН ______________, ИНН/КПП ______________/_________________, юридический </w:t>
      </w:r>
      <w:proofErr w:type="gramStart"/>
      <w:r w:rsidRPr="007441A6">
        <w:t>адрес:_</w:t>
      </w:r>
      <w:proofErr w:type="gramEnd"/>
      <w:r w:rsidRPr="007441A6">
        <w:t>________________, в лице _______________</w:t>
      </w:r>
      <w:r w:rsidRPr="007441A6">
        <w:rPr>
          <w:bCs/>
          <w:shd w:val="clear" w:color="auto" w:fill="FFFFFF"/>
        </w:rPr>
        <w:t>,</w:t>
      </w:r>
      <w:r w:rsidRPr="007441A6">
        <w:t xml:space="preserve"> </w:t>
      </w:r>
      <w:proofErr w:type="spellStart"/>
      <w:r w:rsidRPr="007441A6">
        <w:t>действующ</w:t>
      </w:r>
      <w:proofErr w:type="spellEnd"/>
      <w:r w:rsidRPr="007441A6">
        <w:t>___ на основании ___________, с другой стороны, именуемое в дальнейшем</w:t>
      </w:r>
      <w:r w:rsidRPr="007441A6">
        <w:rPr>
          <w:bCs/>
          <w:shd w:val="clear" w:color="auto" w:fill="FFFFFF"/>
        </w:rPr>
        <w:t xml:space="preserve"> </w:t>
      </w:r>
      <w:r w:rsidRPr="007441A6">
        <w:rPr>
          <w:b/>
          <w:bCs/>
          <w:shd w:val="clear" w:color="auto" w:fill="FFFFFF"/>
        </w:rPr>
        <w:t>Арендатор</w:t>
      </w:r>
      <w:r w:rsidRPr="007441A6">
        <w:rPr>
          <w:bCs/>
          <w:shd w:val="clear" w:color="auto" w:fill="FFFFFF"/>
        </w:rPr>
        <w:t>,</w:t>
      </w:r>
      <w:r w:rsidRPr="007441A6">
        <w:t xml:space="preserve"> при совместном упоминании, именуемые в дальнейшем</w:t>
      </w:r>
      <w:r w:rsidRPr="007441A6">
        <w:rPr>
          <w:bCs/>
          <w:shd w:val="clear" w:color="auto" w:fill="FFFFFF"/>
        </w:rPr>
        <w:t xml:space="preserve"> </w:t>
      </w:r>
      <w:r w:rsidRPr="007441A6">
        <w:rPr>
          <w:b/>
          <w:bCs/>
          <w:shd w:val="clear" w:color="auto" w:fill="FFFFFF"/>
        </w:rPr>
        <w:t>Стороны,</w:t>
      </w:r>
      <w:r w:rsidRPr="007441A6">
        <w:t xml:space="preserve"> на основании __________________</w:t>
      </w:r>
      <w:r w:rsidRPr="007441A6">
        <w:rPr>
          <w:bCs/>
          <w:shd w:val="clear" w:color="auto" w:fill="FFFFFF"/>
        </w:rPr>
        <w:t>,</w:t>
      </w:r>
      <w:r w:rsidRPr="007441A6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479C6E1" w14:textId="77777777" w:rsidR="00BF2CF5" w:rsidRPr="007441A6" w:rsidRDefault="00BF2CF5" w:rsidP="00BF2CF5">
      <w:pPr>
        <w:ind w:firstLine="709"/>
        <w:jc w:val="both"/>
        <w:rPr>
          <w:bCs/>
          <w:sz w:val="23"/>
          <w:szCs w:val="23"/>
        </w:rPr>
      </w:pPr>
      <w:r w:rsidRPr="007441A6">
        <w:t>1. Арендодатель передал, а Арендатор принял во</w:t>
      </w:r>
      <w:bookmarkStart w:id="137" w:name="bookmark21"/>
      <w:r w:rsidRPr="007441A6">
        <w:t xml:space="preserve"> временное владение и пользование за плату </w:t>
      </w:r>
      <w:r w:rsidRPr="007441A6">
        <w:rPr>
          <w:bCs/>
          <w:sz w:val="23"/>
          <w:szCs w:val="23"/>
        </w:rPr>
        <w:t xml:space="preserve">Земельный участок </w:t>
      </w:r>
      <w:bookmarkEnd w:id="137"/>
      <w:r w:rsidRPr="007441A6">
        <w:rPr>
          <w:bCs/>
          <w:sz w:val="23"/>
          <w:szCs w:val="23"/>
        </w:rPr>
        <w:t xml:space="preserve">площадью ____ </w:t>
      </w:r>
      <w:proofErr w:type="spellStart"/>
      <w:r w:rsidRPr="007441A6">
        <w:rPr>
          <w:bCs/>
          <w:sz w:val="23"/>
          <w:szCs w:val="23"/>
        </w:rPr>
        <w:t>кв.м</w:t>
      </w:r>
      <w:proofErr w:type="spellEnd"/>
      <w:r w:rsidRPr="007441A6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использования____________________________, расположенный по адресу: ___________________________ (далее по тексту – Земельный участок).</w:t>
      </w:r>
    </w:p>
    <w:p w14:paraId="6ECF790E" w14:textId="77777777" w:rsidR="00BF2CF5" w:rsidRPr="007441A6" w:rsidRDefault="00BF2CF5" w:rsidP="00BF2CF5">
      <w:pPr>
        <w:ind w:firstLine="709"/>
        <w:jc w:val="both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8640DB1" w14:textId="77777777" w:rsidR="00BF2CF5" w:rsidRPr="007441A6" w:rsidRDefault="00BF2CF5" w:rsidP="00BF2CF5">
      <w:pPr>
        <w:ind w:firstLine="709"/>
        <w:jc w:val="both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>3. Арендатор претензий к Арендодателю не имеет.</w:t>
      </w:r>
    </w:p>
    <w:p w14:paraId="216DFFAB" w14:textId="77777777" w:rsidR="00BF2CF5" w:rsidRPr="007441A6" w:rsidRDefault="00BF2CF5" w:rsidP="00BF2CF5">
      <w:pPr>
        <w:spacing w:line="299" w:lineRule="exact"/>
        <w:ind w:left="100" w:firstLine="300"/>
      </w:pPr>
    </w:p>
    <w:p w14:paraId="13F5F7B9" w14:textId="77777777" w:rsidR="00BF2CF5" w:rsidRPr="007441A6" w:rsidRDefault="00BF2CF5" w:rsidP="00BF2CF5">
      <w:pPr>
        <w:tabs>
          <w:tab w:val="left" w:pos="358"/>
        </w:tabs>
        <w:jc w:val="center"/>
      </w:pPr>
    </w:p>
    <w:p w14:paraId="5E2D3B50" w14:textId="77777777" w:rsidR="00BF2CF5" w:rsidRPr="007441A6" w:rsidRDefault="00BF2CF5" w:rsidP="00BF2CF5">
      <w:pPr>
        <w:tabs>
          <w:tab w:val="left" w:pos="358"/>
        </w:tabs>
        <w:jc w:val="center"/>
      </w:pPr>
    </w:p>
    <w:p w14:paraId="0849545E" w14:textId="77777777" w:rsidR="00BF2CF5" w:rsidRPr="007441A6" w:rsidRDefault="00BF2CF5" w:rsidP="00BF2CF5">
      <w:pPr>
        <w:tabs>
          <w:tab w:val="left" w:pos="358"/>
        </w:tabs>
        <w:jc w:val="center"/>
      </w:pPr>
    </w:p>
    <w:p w14:paraId="003647A2" w14:textId="77777777" w:rsidR="00BF2CF5" w:rsidRPr="007441A6" w:rsidRDefault="00BF2CF5" w:rsidP="00BF2CF5">
      <w:pPr>
        <w:tabs>
          <w:tab w:val="left" w:pos="358"/>
        </w:tabs>
        <w:jc w:val="center"/>
      </w:pPr>
      <w:r w:rsidRPr="007441A6">
        <w:t>Подписи Сторон</w:t>
      </w:r>
    </w:p>
    <w:p w14:paraId="3D66CF25" w14:textId="77777777" w:rsidR="00BF2CF5" w:rsidRPr="007441A6" w:rsidRDefault="00BF2CF5" w:rsidP="00BF2CF5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F2CF5" w:rsidRPr="007441A6" w14:paraId="2FA6A0F3" w14:textId="77777777" w:rsidTr="000E34C3">
        <w:tc>
          <w:tcPr>
            <w:tcW w:w="4503" w:type="dxa"/>
          </w:tcPr>
          <w:p w14:paraId="2C258840" w14:textId="77777777" w:rsidR="00BF2CF5" w:rsidRPr="007441A6" w:rsidRDefault="00BF2CF5" w:rsidP="000E34C3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441A6">
              <w:rPr>
                <w:b/>
                <w:u w:val="single"/>
              </w:rPr>
              <w:t>Арендодатель</w:t>
            </w:r>
            <w:r w:rsidRPr="007441A6">
              <w:rPr>
                <w:b/>
              </w:rPr>
              <w:t xml:space="preserve">: </w:t>
            </w:r>
          </w:p>
          <w:p w14:paraId="36E8BDE4" w14:textId="77777777" w:rsidR="00BF2CF5" w:rsidRPr="007441A6" w:rsidRDefault="00BF2CF5" w:rsidP="000E34C3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9C9A7FA" w14:textId="77777777" w:rsidR="00BF2CF5" w:rsidRPr="007441A6" w:rsidRDefault="00BF2CF5" w:rsidP="000E34C3">
            <w:pPr>
              <w:autoSpaceDE w:val="0"/>
              <w:autoSpaceDN w:val="0"/>
              <w:adjustRightInd w:val="0"/>
              <w:jc w:val="right"/>
            </w:pPr>
          </w:p>
          <w:p w14:paraId="683DD49F" w14:textId="77777777" w:rsidR="00BF2CF5" w:rsidRPr="007441A6" w:rsidRDefault="00BF2CF5" w:rsidP="000E34C3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                  ________                     М.П.</w:t>
            </w:r>
          </w:p>
          <w:p w14:paraId="2712B772" w14:textId="77777777" w:rsidR="00BF2CF5" w:rsidRPr="007441A6" w:rsidRDefault="00BF2CF5" w:rsidP="000E34C3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</w:t>
            </w:r>
          </w:p>
          <w:p w14:paraId="14146888" w14:textId="77777777" w:rsidR="00BF2CF5" w:rsidRPr="007441A6" w:rsidRDefault="00BF2CF5" w:rsidP="000E34C3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DFAF442" w14:textId="77777777" w:rsidR="00BF2CF5" w:rsidRPr="007441A6" w:rsidRDefault="00BF2CF5" w:rsidP="000E34C3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441A6">
              <w:rPr>
                <w:b/>
                <w:u w:val="single"/>
              </w:rPr>
              <w:t>Арендатор</w:t>
            </w:r>
            <w:r w:rsidRPr="007441A6">
              <w:rPr>
                <w:b/>
              </w:rPr>
              <w:t xml:space="preserve">: </w:t>
            </w:r>
          </w:p>
          <w:p w14:paraId="4F79736C" w14:textId="77777777" w:rsidR="00BF2CF5" w:rsidRPr="007441A6" w:rsidRDefault="00BF2CF5" w:rsidP="000E34C3">
            <w:pPr>
              <w:autoSpaceDE w:val="0"/>
              <w:autoSpaceDN w:val="0"/>
              <w:adjustRightInd w:val="0"/>
            </w:pPr>
          </w:p>
          <w:p w14:paraId="014DE25C" w14:textId="77777777" w:rsidR="00BF2CF5" w:rsidRPr="007441A6" w:rsidRDefault="00BF2CF5" w:rsidP="000E34C3">
            <w:pPr>
              <w:autoSpaceDE w:val="0"/>
              <w:autoSpaceDN w:val="0"/>
              <w:adjustRightInd w:val="0"/>
              <w:jc w:val="right"/>
            </w:pPr>
          </w:p>
          <w:p w14:paraId="23F19B05" w14:textId="77777777" w:rsidR="00BF2CF5" w:rsidRPr="007441A6" w:rsidRDefault="00BF2CF5" w:rsidP="000E34C3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                  ________                     М.П.</w:t>
            </w:r>
          </w:p>
          <w:p w14:paraId="06D4E01E" w14:textId="77777777" w:rsidR="00BF2CF5" w:rsidRPr="007441A6" w:rsidRDefault="00BF2CF5" w:rsidP="000E34C3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E556970" w14:textId="77777777" w:rsidR="00007627" w:rsidRPr="00007627" w:rsidRDefault="00007627" w:rsidP="00007627">
      <w:pPr>
        <w:suppressAutoHyphens w:val="0"/>
        <w:jc w:val="right"/>
        <w:rPr>
          <w:sz w:val="22"/>
          <w:szCs w:val="22"/>
          <w:lang w:eastAsia="ru-RU"/>
        </w:rPr>
      </w:pPr>
    </w:p>
    <w:p w14:paraId="4CFABEB9" w14:textId="77777777" w:rsidR="002808BD" w:rsidRPr="002808BD" w:rsidRDefault="002808BD" w:rsidP="002808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13376A95" w14:textId="77777777" w:rsidR="002808BD" w:rsidRPr="00BF23F0" w:rsidRDefault="002808BD" w:rsidP="002808BD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8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8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7B36FB7A" w14:textId="7F0C8C47" w:rsidR="00B30767" w:rsidRPr="008E4A5F" w:rsidRDefault="00B30767" w:rsidP="00B30767"/>
    <w:sectPr w:rsidR="00B30767" w:rsidRPr="008E4A5F" w:rsidSect="00ED77F5">
      <w:footerReference w:type="default" r:id="rId6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EE156A" w:rsidRDefault="00EE156A">
      <w:r>
        <w:separator/>
      </w:r>
    </w:p>
  </w:endnote>
  <w:endnote w:type="continuationSeparator" w:id="0">
    <w:p w14:paraId="422B5A57" w14:textId="77777777" w:rsidR="00EE156A" w:rsidRDefault="00EE15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27CFA87A" w:rsidR="00EE156A" w:rsidRDefault="00EE156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D314B" w:rsidRPr="00BD314B">
          <w:rPr>
            <w:noProof/>
            <w:lang w:val="ru-RU"/>
          </w:rPr>
          <w:t>72</w:t>
        </w:r>
        <w:r>
          <w:fldChar w:fldCharType="end"/>
        </w:r>
      </w:p>
    </w:sdtContent>
  </w:sdt>
  <w:p w14:paraId="45CC9B49" w14:textId="75085373" w:rsidR="00EE156A" w:rsidRPr="00EF6519" w:rsidRDefault="00EE156A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EE156A" w:rsidRDefault="00EE156A">
      <w:r>
        <w:separator/>
      </w:r>
    </w:p>
  </w:footnote>
  <w:footnote w:type="continuationSeparator" w:id="0">
    <w:p w14:paraId="3A160776" w14:textId="77777777" w:rsidR="00EE156A" w:rsidRDefault="00EE156A">
      <w:r>
        <w:continuationSeparator/>
      </w:r>
    </w:p>
  </w:footnote>
  <w:footnote w:id="1">
    <w:p w14:paraId="3FE4BEB6" w14:textId="1C041885" w:rsidR="00EE156A" w:rsidRDefault="00EE156A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EE156A" w:rsidRDefault="00EE156A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SfGIN/tVQiicnYmNkanh+Rz2rhg5cvVx8Rrt91InhKdYn7Meex41qq8QOKZXl6ZUe8PJp8PcEi/ISumM+CacyQ==" w:salt="Jq/1U2GHHDpMjBAmjQ/be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84673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3335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532"/>
    <w:rsid w:val="000E1794"/>
    <w:rsid w:val="000E1881"/>
    <w:rsid w:val="000E2722"/>
    <w:rsid w:val="000E34C3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5F7A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367CC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960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95"/>
    <w:rsid w:val="003A4208"/>
    <w:rsid w:val="003A4F9E"/>
    <w:rsid w:val="003A5436"/>
    <w:rsid w:val="003A687E"/>
    <w:rsid w:val="003A70E0"/>
    <w:rsid w:val="003A7509"/>
    <w:rsid w:val="003A76BF"/>
    <w:rsid w:val="003A77DE"/>
    <w:rsid w:val="003A7B11"/>
    <w:rsid w:val="003B0CA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6297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4D2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42A2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886"/>
    <w:rsid w:val="0059295A"/>
    <w:rsid w:val="005935BF"/>
    <w:rsid w:val="00593859"/>
    <w:rsid w:val="00593A1B"/>
    <w:rsid w:val="00593A21"/>
    <w:rsid w:val="00594148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0513"/>
    <w:rsid w:val="006609DD"/>
    <w:rsid w:val="0066110E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2C8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7CD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64C6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0C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505F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608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14B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2CF5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CE5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D8F"/>
    <w:rsid w:val="00C8363C"/>
    <w:rsid w:val="00C857B5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3490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56A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84673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c">
    <w:name w:val="Сетка таблицы2"/>
    <w:basedOn w:val="a1"/>
    <w:next w:val="afff1"/>
    <w:uiPriority w:val="59"/>
    <w:rsid w:val="00BF2CF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0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2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pn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61" Type="http://schemas.openxmlformats.org/officeDocument/2006/relationships/image" Target="media/image50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footer" Target="footer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2BDDB23-52EB-41F9-8E4D-907D6E08B4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1461</TotalTime>
  <Pages>72</Pages>
  <Words>8792</Words>
  <Characters>50121</Characters>
  <Application>Microsoft Office Word</Application>
  <DocSecurity>8</DocSecurity>
  <Lines>417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58796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Денис Александрович</cp:lastModifiedBy>
  <cp:revision>115</cp:revision>
  <cp:lastPrinted>2020-12-04T14:21:00Z</cp:lastPrinted>
  <dcterms:created xsi:type="dcterms:W3CDTF">2017-12-14T07:55:00Z</dcterms:created>
  <dcterms:modified xsi:type="dcterms:W3CDTF">2021-03-18T11:56:00Z</dcterms:modified>
  <cp:contentStatus/>
</cp:coreProperties>
</file>