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448FEF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E834D0">
        <w:rPr>
          <w:b/>
          <w:bCs/>
          <w:color w:val="0000FF"/>
          <w:sz w:val="28"/>
          <w:szCs w:val="28"/>
          <w:lang w:eastAsia="ru-RU"/>
        </w:rPr>
        <w:t>ВОС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E834D0">
        <w:rPr>
          <w:b/>
          <w:bCs/>
          <w:color w:val="0000FF"/>
          <w:sz w:val="28"/>
          <w:szCs w:val="28"/>
          <w:lang w:eastAsia="ru-RU"/>
        </w:rPr>
        <w:t>2681</w:t>
      </w:r>
      <w:permEnd w:id="532153728"/>
    </w:p>
    <w:p w14:paraId="04682C44" w14:textId="77777777" w:rsidR="000A27CE" w:rsidRPr="000A27CE" w:rsidRDefault="000A27CE" w:rsidP="000A27C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0A27CE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B76EBCB" w14:textId="77777777" w:rsidR="000A27CE" w:rsidRPr="000A27CE" w:rsidRDefault="000A27CE" w:rsidP="000A27C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A27CE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3C7A616A" w14:textId="77777777" w:rsidR="00EB6E7E" w:rsidRDefault="000A27CE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A27CE">
        <w:rPr>
          <w:color w:val="0000FF"/>
          <w:sz w:val="28"/>
          <w:szCs w:val="28"/>
          <w:lang w:eastAsia="ru-RU"/>
        </w:rPr>
        <w:t>городского округа Воскресенск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вид разрешенного использования: </w:t>
      </w:r>
      <w:r w:rsidR="00EB6E7E" w:rsidRPr="00EB6E7E">
        <w:rPr>
          <w:color w:val="0000FF"/>
          <w:sz w:val="28"/>
          <w:szCs w:val="28"/>
          <w:lang w:eastAsia="ru-RU"/>
        </w:rPr>
        <w:t>для ведения личного подсобного хозяйства</w:t>
      </w:r>
      <w:r w:rsidR="00EB6E7E">
        <w:rPr>
          <w:color w:val="0000FF"/>
          <w:sz w:val="28"/>
          <w:szCs w:val="28"/>
          <w:lang w:eastAsia="ru-RU"/>
        </w:rPr>
        <w:t xml:space="preserve"> </w:t>
      </w:r>
    </w:p>
    <w:p w14:paraId="7C3FF868" w14:textId="2630E2D2" w:rsidR="00040B04" w:rsidRDefault="00EB6E7E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 w:rsidRPr="00EB6E7E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80DB0AB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710449" w:rsidRPr="00710449">
        <w:rPr>
          <w:b/>
          <w:color w:val="0000FF"/>
          <w:sz w:val="28"/>
          <w:szCs w:val="28"/>
          <w:lang w:eastAsia="ru-RU"/>
        </w:rPr>
        <w:t>151121/6987935/04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F96785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A664F" w:rsidRPr="009A664F">
        <w:rPr>
          <w:b/>
          <w:color w:val="0000FF"/>
          <w:sz w:val="28"/>
          <w:szCs w:val="28"/>
          <w:lang w:eastAsia="ru-RU"/>
        </w:rPr>
        <w:t>00300060108704</w:t>
      </w:r>
      <w:bookmarkStart w:id="0" w:name="_GoBack"/>
      <w:bookmarkEnd w:id="0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FE729C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834D0">
        <w:rPr>
          <w:b/>
          <w:color w:val="0000FF"/>
          <w:sz w:val="28"/>
          <w:szCs w:val="28"/>
          <w:lang w:eastAsia="ru-RU"/>
        </w:rPr>
        <w:t>16.11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33EDE4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65CFB" w:rsidRPr="00765CFB">
        <w:rPr>
          <w:b/>
          <w:color w:val="0000FF"/>
          <w:sz w:val="28"/>
          <w:szCs w:val="28"/>
          <w:lang w:eastAsia="ru-RU"/>
        </w:rPr>
        <w:t>17.01.2022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8CE9E1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65CFB" w:rsidRPr="00765CFB">
        <w:rPr>
          <w:b/>
          <w:color w:val="0000FF"/>
          <w:sz w:val="28"/>
          <w:szCs w:val="28"/>
          <w:lang w:eastAsia="ru-RU"/>
        </w:rPr>
        <w:t>19.01.2022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7C9D533F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0A27CE">
        <w:rPr>
          <w:color w:val="0000FF"/>
          <w:sz w:val="22"/>
          <w:szCs w:val="22"/>
          <w:lang w:eastAsia="ru-RU"/>
        </w:rPr>
        <w:t>08.11.2021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0A27CE">
        <w:rPr>
          <w:color w:val="0000FF"/>
          <w:sz w:val="22"/>
          <w:szCs w:val="22"/>
          <w:lang w:eastAsia="ru-RU"/>
        </w:rPr>
        <w:t>160</w:t>
      </w:r>
      <w:r w:rsidR="00EC4E29">
        <w:rPr>
          <w:color w:val="0000FF"/>
          <w:sz w:val="22"/>
          <w:szCs w:val="22"/>
          <w:lang w:eastAsia="ru-RU"/>
        </w:rPr>
        <w:t xml:space="preserve">-З п. </w:t>
      </w:r>
      <w:r w:rsidR="00EB6E7E">
        <w:rPr>
          <w:color w:val="0000FF"/>
          <w:sz w:val="22"/>
          <w:szCs w:val="22"/>
          <w:lang w:eastAsia="ru-RU"/>
        </w:rPr>
        <w:t>75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28F76432" w:rsidR="0005122A" w:rsidRPr="0005122A" w:rsidRDefault="00F17830" w:rsidP="00E32982">
      <w:pPr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bookmarkStart w:id="2" w:name="_Hlk87823837"/>
      <w:bookmarkStart w:id="3" w:name="_Hlk87819717"/>
      <w:r w:rsidR="000A27CE" w:rsidRPr="000A27CE">
        <w:rPr>
          <w:color w:val="0000FF"/>
          <w:sz w:val="22"/>
          <w:szCs w:val="22"/>
          <w:lang w:eastAsia="ru-RU"/>
        </w:rPr>
        <w:t>постановления Администрации городского округа Воскресенск Московской области</w:t>
      </w:r>
      <w:r w:rsidR="000A27CE">
        <w:rPr>
          <w:color w:val="0000FF"/>
          <w:sz w:val="22"/>
          <w:szCs w:val="22"/>
          <w:lang w:eastAsia="ru-RU"/>
        </w:rPr>
        <w:t xml:space="preserve"> от 10.11.2021 № </w:t>
      </w:r>
      <w:r w:rsidR="00EB6E7E">
        <w:rPr>
          <w:color w:val="0000FF"/>
          <w:sz w:val="22"/>
          <w:szCs w:val="22"/>
          <w:lang w:eastAsia="ru-RU"/>
        </w:rPr>
        <w:t>5381</w:t>
      </w:r>
      <w:r w:rsidR="000A27CE">
        <w:rPr>
          <w:color w:val="0000FF"/>
          <w:sz w:val="22"/>
          <w:szCs w:val="22"/>
          <w:lang w:eastAsia="ru-RU"/>
        </w:rPr>
        <w:t xml:space="preserve"> </w:t>
      </w:r>
      <w:r w:rsidR="000A27CE">
        <w:rPr>
          <w:color w:val="0000FF"/>
          <w:sz w:val="22"/>
          <w:szCs w:val="22"/>
          <w:lang w:eastAsia="ru-RU"/>
        </w:rPr>
        <w:br/>
      </w:r>
      <w:r w:rsidR="000A27CE" w:rsidRPr="000A27CE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</w:t>
      </w:r>
      <w:r w:rsidR="000A27CE">
        <w:rPr>
          <w:color w:val="0000FF"/>
          <w:sz w:val="22"/>
          <w:szCs w:val="22"/>
          <w:lang w:eastAsia="ru-RU"/>
        </w:rPr>
        <w:t xml:space="preserve"> </w:t>
      </w:r>
      <w:r w:rsidR="000A27CE" w:rsidRPr="000A27CE">
        <w:rPr>
          <w:color w:val="0000FF"/>
          <w:sz w:val="22"/>
          <w:szCs w:val="22"/>
          <w:lang w:eastAsia="ru-RU"/>
        </w:rPr>
        <w:t>категория земель - земли населенных пунктов, с видом разрешенного</w:t>
      </w:r>
      <w:r w:rsidR="000A27CE">
        <w:rPr>
          <w:color w:val="0000FF"/>
          <w:sz w:val="22"/>
          <w:szCs w:val="22"/>
          <w:lang w:eastAsia="ru-RU"/>
        </w:rPr>
        <w:t xml:space="preserve"> </w:t>
      </w:r>
      <w:r w:rsidR="000A27CE" w:rsidRPr="000A27CE">
        <w:rPr>
          <w:color w:val="0000FF"/>
          <w:sz w:val="22"/>
          <w:szCs w:val="22"/>
          <w:lang w:eastAsia="ru-RU"/>
        </w:rPr>
        <w:t xml:space="preserve">использования – </w:t>
      </w:r>
      <w:r w:rsidR="00EB6E7E" w:rsidRPr="00EB6E7E"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253390">
        <w:rPr>
          <w:color w:val="0000FF"/>
          <w:sz w:val="22"/>
          <w:szCs w:val="22"/>
          <w:lang w:eastAsia="ru-RU"/>
        </w:rPr>
        <w:t xml:space="preserve"> </w:t>
      </w:r>
      <w:r w:rsidR="00EB6E7E" w:rsidRPr="00EB6E7E">
        <w:rPr>
          <w:color w:val="0000FF"/>
          <w:sz w:val="22"/>
          <w:szCs w:val="22"/>
          <w:lang w:eastAsia="ru-RU"/>
        </w:rPr>
        <w:t>(приусадебный земельный участок)</w:t>
      </w:r>
      <w:r w:rsidR="000A27CE" w:rsidRPr="000A27CE">
        <w:rPr>
          <w:color w:val="0000FF"/>
          <w:sz w:val="22"/>
          <w:szCs w:val="22"/>
          <w:lang w:eastAsia="ru-RU"/>
        </w:rPr>
        <w:t xml:space="preserve">, местоположение: </w:t>
      </w:r>
      <w:r w:rsidR="00E32982" w:rsidRPr="00E32982">
        <w:rPr>
          <w:color w:val="0000FF"/>
          <w:sz w:val="22"/>
          <w:szCs w:val="22"/>
          <w:lang w:eastAsia="ru-RU"/>
        </w:rPr>
        <w:t xml:space="preserve">Московская область, </w:t>
      </w:r>
      <w:r w:rsidR="00E32982">
        <w:rPr>
          <w:color w:val="0000FF"/>
          <w:sz w:val="22"/>
          <w:szCs w:val="22"/>
          <w:lang w:eastAsia="ru-RU"/>
        </w:rPr>
        <w:br/>
      </w:r>
      <w:r w:rsidR="00E32982" w:rsidRPr="00E32982">
        <w:rPr>
          <w:color w:val="0000FF"/>
          <w:sz w:val="22"/>
          <w:szCs w:val="22"/>
          <w:lang w:eastAsia="ru-RU"/>
        </w:rPr>
        <w:t>р-н Воскресенский, с Конобеево, ул</w:t>
      </w:r>
      <w:r w:rsidR="00E32982">
        <w:rPr>
          <w:color w:val="0000FF"/>
          <w:sz w:val="22"/>
          <w:szCs w:val="22"/>
          <w:lang w:eastAsia="ru-RU"/>
        </w:rPr>
        <w:t>.</w:t>
      </w:r>
      <w:r w:rsidR="00E32982" w:rsidRPr="00E32982">
        <w:rPr>
          <w:color w:val="0000FF"/>
          <w:sz w:val="22"/>
          <w:szCs w:val="22"/>
          <w:lang w:eastAsia="ru-RU"/>
        </w:rPr>
        <w:t xml:space="preserve"> Заречная, Российская Федерация, городской</w:t>
      </w:r>
      <w:r w:rsidR="00E32982">
        <w:rPr>
          <w:color w:val="0000FF"/>
          <w:sz w:val="22"/>
          <w:szCs w:val="22"/>
          <w:lang w:eastAsia="ru-RU"/>
        </w:rPr>
        <w:t xml:space="preserve"> </w:t>
      </w:r>
      <w:r w:rsidR="00E32982" w:rsidRPr="00E32982">
        <w:rPr>
          <w:color w:val="0000FF"/>
          <w:sz w:val="22"/>
          <w:szCs w:val="22"/>
          <w:lang w:eastAsia="ru-RU"/>
        </w:rPr>
        <w:t>округ Воскресенск, уч. 1/2</w:t>
      </w:r>
      <w:r w:rsidR="000A27CE" w:rsidRPr="000A27CE">
        <w:rPr>
          <w:color w:val="0000FF"/>
          <w:sz w:val="22"/>
          <w:szCs w:val="22"/>
          <w:lang w:eastAsia="ru-RU"/>
        </w:rPr>
        <w:t>»</w:t>
      </w:r>
      <w:r w:rsidR="000A27CE">
        <w:rPr>
          <w:color w:val="0000FF"/>
          <w:sz w:val="22"/>
          <w:szCs w:val="22"/>
          <w:lang w:eastAsia="ru-RU"/>
        </w:rPr>
        <w:t xml:space="preserve"> </w:t>
      </w:r>
      <w:bookmarkEnd w:id="2"/>
      <w:r w:rsidR="00650500">
        <w:rPr>
          <w:color w:val="0000FF"/>
          <w:sz w:val="22"/>
          <w:szCs w:val="22"/>
          <w:lang w:eastAsia="ru-RU"/>
        </w:rPr>
        <w:t>(Приложение № 1)</w:t>
      </w:r>
      <w:bookmarkEnd w:id="3"/>
      <w:r w:rsidR="00650500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7F400D0" w14:textId="77777777" w:rsidR="000A27CE" w:rsidRPr="000A27CE" w:rsidRDefault="00EE7642" w:rsidP="000A27CE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A27CE" w:rsidRPr="000A27CE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76D00A32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Адрес: 140200, Московская область, г. Воскресенск, пл. Ленина, д. 3</w:t>
      </w:r>
    </w:p>
    <w:p w14:paraId="262409D1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Сайт: www.vos-mo.ru</w:t>
      </w:r>
    </w:p>
    <w:p w14:paraId="4F994EE6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Адрес электронной почты: voskresenskgo@mosreg.ru</w:t>
      </w:r>
    </w:p>
    <w:p w14:paraId="47749B55" w14:textId="3D5B26DA" w:rsid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Телефон факс: + 7 (496) 442-11-92 факс: +7 (496) 441-10-95</w:t>
      </w:r>
    </w:p>
    <w:p w14:paraId="6CEE5DF9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</w:p>
    <w:p w14:paraId="1313F3C8" w14:textId="5520C7FA" w:rsidR="000A27CE" w:rsidRPr="000A27CE" w:rsidRDefault="000A27CE" w:rsidP="000A27CE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0A27CE">
        <w:rPr>
          <w:b/>
          <w:bCs/>
          <w:color w:val="0000FF"/>
          <w:sz w:val="22"/>
          <w:szCs w:val="22"/>
          <w:lang w:eastAsia="ru-RU"/>
        </w:rPr>
        <w:t>В лице Управления земельно-имущественных отношений Администрация городского округа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0A27CE">
        <w:rPr>
          <w:b/>
          <w:bCs/>
          <w:color w:val="0000FF"/>
          <w:sz w:val="22"/>
          <w:szCs w:val="22"/>
          <w:lang w:eastAsia="ru-RU"/>
        </w:rPr>
        <w:t>Воскресенск Московской области</w:t>
      </w:r>
    </w:p>
    <w:p w14:paraId="7F7BF7ED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Адрес: 140200, Московская обл., г. Воскресенск, площадь Ленина, д. 3</w:t>
      </w:r>
    </w:p>
    <w:p w14:paraId="51E328BF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Сайт www.vos-mo.ru</w:t>
      </w:r>
    </w:p>
    <w:p w14:paraId="129F05B9" w14:textId="77777777" w:rsidR="000A27CE" w:rsidRPr="000A27CE" w:rsidRDefault="000A27CE" w:rsidP="000A27C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Адрес электронной почты: voskresenskgo@mosreg.ru</w:t>
      </w:r>
    </w:p>
    <w:p w14:paraId="43120302" w14:textId="79AB57FB" w:rsidR="003548AF" w:rsidRDefault="000A27CE" w:rsidP="000A27CE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A27CE">
        <w:rPr>
          <w:bCs/>
          <w:color w:val="0000FF"/>
          <w:sz w:val="22"/>
          <w:szCs w:val="22"/>
          <w:lang w:eastAsia="ru-RU"/>
        </w:rPr>
        <w:t>Тел./факс: +7 (496) 441-13-40,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lastRenderedPageBreak/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906103C" w:rsidR="006D02A8" w:rsidRPr="000A27CE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A27CE" w:rsidRPr="000A27CE">
        <w:rPr>
          <w:color w:val="0000FF"/>
          <w:sz w:val="22"/>
          <w:szCs w:val="22"/>
        </w:rPr>
        <w:t>право заключения договора</w:t>
      </w:r>
      <w:r w:rsidR="000A27CE">
        <w:rPr>
          <w:color w:val="0000FF"/>
          <w:sz w:val="22"/>
          <w:szCs w:val="22"/>
        </w:rPr>
        <w:t xml:space="preserve"> </w:t>
      </w:r>
      <w:r w:rsidR="000A27CE" w:rsidRPr="000A27CE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0A27CE">
        <w:rPr>
          <w:color w:val="0000FF"/>
          <w:sz w:val="22"/>
          <w:szCs w:val="22"/>
        </w:rPr>
        <w:br/>
      </w:r>
      <w:r w:rsidR="000A27CE" w:rsidRPr="000A27CE">
        <w:rPr>
          <w:color w:val="0000FF"/>
          <w:sz w:val="22"/>
          <w:szCs w:val="22"/>
        </w:rPr>
        <w:t>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18C484C3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E32982" w:rsidRPr="00E32982">
        <w:rPr>
          <w:color w:val="0000FF"/>
          <w:sz w:val="22"/>
          <w:szCs w:val="22"/>
          <w:lang w:eastAsia="ru-RU"/>
        </w:rPr>
        <w:t xml:space="preserve">Московская область, р-н Воскресенский, с Конобеево, </w:t>
      </w:r>
      <w:proofErr w:type="spellStart"/>
      <w:r w:rsidR="00E32982" w:rsidRPr="00E32982">
        <w:rPr>
          <w:color w:val="0000FF"/>
          <w:sz w:val="22"/>
          <w:szCs w:val="22"/>
          <w:lang w:eastAsia="ru-RU"/>
        </w:rPr>
        <w:t>ул</w:t>
      </w:r>
      <w:proofErr w:type="spellEnd"/>
      <w:r w:rsidR="00E32982" w:rsidRPr="00E32982">
        <w:rPr>
          <w:color w:val="0000FF"/>
          <w:sz w:val="22"/>
          <w:szCs w:val="22"/>
          <w:lang w:eastAsia="ru-RU"/>
        </w:rPr>
        <w:t xml:space="preserve"> Заречная, Российская Федерация, городской</w:t>
      </w:r>
      <w:r w:rsidR="00E32982">
        <w:rPr>
          <w:color w:val="0000FF"/>
          <w:sz w:val="22"/>
          <w:szCs w:val="22"/>
          <w:lang w:eastAsia="ru-RU"/>
        </w:rPr>
        <w:t xml:space="preserve"> </w:t>
      </w:r>
      <w:r w:rsidR="00E32982" w:rsidRPr="00E32982">
        <w:rPr>
          <w:color w:val="0000FF"/>
          <w:sz w:val="22"/>
          <w:szCs w:val="22"/>
          <w:lang w:eastAsia="ru-RU"/>
        </w:rPr>
        <w:t xml:space="preserve">округ Воскресенск, уч. </w:t>
      </w:r>
      <w:r w:rsidR="00ED09E1">
        <w:rPr>
          <w:color w:val="0000FF"/>
          <w:sz w:val="22"/>
          <w:szCs w:val="22"/>
          <w:lang w:eastAsia="ru-RU"/>
        </w:rPr>
        <w:t>1/2</w:t>
      </w:r>
    </w:p>
    <w:p w14:paraId="1DBDC3B3" w14:textId="77777777" w:rsidR="00E32982" w:rsidRPr="00A94610" w:rsidRDefault="00E32982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8865509"/>
    <w:p w14:paraId="1B6BA745" w14:textId="6B00175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75317" w:rsidRPr="00575317"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>1 500</w:t>
      </w:r>
      <w:r w:rsidR="00AE36EA">
        <w:rPr>
          <w:b/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ED4ACD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F6D7C" w:rsidRPr="007F6D7C">
        <w:rPr>
          <w:color w:val="0000FF"/>
          <w:sz w:val="22"/>
          <w:szCs w:val="22"/>
          <w:lang w:eastAsia="ru-RU"/>
        </w:rPr>
        <w:t>50:29:0030502:957</w:t>
      </w:r>
      <w:r w:rsidR="00575317" w:rsidRPr="00575317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bookmarkStart w:id="48" w:name="_Hlk87819628"/>
      <w:r w:rsidR="00575317" w:rsidRPr="00575317">
        <w:rPr>
          <w:color w:val="0000FF"/>
          <w:sz w:val="22"/>
          <w:szCs w:val="22"/>
          <w:lang w:eastAsia="ru-RU"/>
        </w:rPr>
        <w:t xml:space="preserve">07.10.2021 № </w:t>
      </w:r>
      <w:bookmarkStart w:id="49" w:name="_Hlk87823801"/>
      <w:bookmarkEnd w:id="48"/>
      <w:r w:rsidR="00E32982" w:rsidRPr="00E32982">
        <w:rPr>
          <w:color w:val="0000FF"/>
          <w:sz w:val="22"/>
          <w:szCs w:val="22"/>
          <w:lang w:eastAsia="ru-RU"/>
        </w:rPr>
        <w:t>КУВИ-002/2021-132703516</w:t>
      </w:r>
      <w:bookmarkEnd w:id="49"/>
      <w:r w:rsidR="00575317">
        <w:rPr>
          <w:color w:val="0000FF"/>
          <w:sz w:val="22"/>
          <w:szCs w:val="22"/>
          <w:lang w:eastAsia="ru-RU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E75A9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75317" w:rsidRPr="00575317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7A7C17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32982" w:rsidRPr="00E32982"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E32982">
        <w:rPr>
          <w:color w:val="0000FF"/>
          <w:sz w:val="22"/>
          <w:szCs w:val="22"/>
          <w:lang w:eastAsia="ru-RU"/>
        </w:rPr>
        <w:t xml:space="preserve"> </w:t>
      </w:r>
      <w:r w:rsidR="00E32982" w:rsidRPr="00E32982">
        <w:rPr>
          <w:color w:val="0000FF"/>
          <w:sz w:val="22"/>
          <w:szCs w:val="22"/>
          <w:lang w:eastAsia="ru-RU"/>
        </w:rPr>
        <w:t>(приусадебный земельный участок)</w:t>
      </w:r>
      <w:r w:rsidR="00575317" w:rsidRPr="00575317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E86FF9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575317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575317">
        <w:rPr>
          <w:color w:val="0000FF"/>
          <w:sz w:val="22"/>
          <w:szCs w:val="22"/>
        </w:rPr>
        <w:t xml:space="preserve">не </w:t>
      </w:r>
      <w:r w:rsidR="00650500" w:rsidRPr="00575317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75317" w:rsidRPr="00575317">
        <w:rPr>
          <w:color w:val="0000FF"/>
          <w:sz w:val="22"/>
          <w:szCs w:val="22"/>
        </w:rPr>
        <w:t xml:space="preserve">07.10.2021 </w:t>
      </w:r>
      <w:r w:rsidR="00575317">
        <w:rPr>
          <w:color w:val="0000FF"/>
          <w:sz w:val="22"/>
          <w:szCs w:val="22"/>
        </w:rPr>
        <w:br/>
      </w:r>
      <w:r w:rsidR="00575317" w:rsidRPr="00575317">
        <w:rPr>
          <w:color w:val="0000FF"/>
          <w:sz w:val="22"/>
          <w:szCs w:val="22"/>
        </w:rPr>
        <w:t xml:space="preserve">№ </w:t>
      </w:r>
      <w:r w:rsidR="00E32982" w:rsidRPr="00E32982">
        <w:rPr>
          <w:color w:val="0000FF"/>
          <w:sz w:val="22"/>
          <w:szCs w:val="22"/>
        </w:rPr>
        <w:t>КУВИ-002/2021-132703516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050C715D" w14:textId="7F87610D" w:rsidR="00575317" w:rsidRPr="009327D8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>постановлени</w:t>
      </w:r>
      <w:r w:rsidR="00E54AEC">
        <w:rPr>
          <w:color w:val="0000FF"/>
          <w:sz w:val="22"/>
          <w:szCs w:val="22"/>
          <w:lang w:eastAsia="ru-RU"/>
        </w:rPr>
        <w:t>и</w:t>
      </w:r>
      <w:r w:rsidR="00575317" w:rsidRPr="00575317">
        <w:rPr>
          <w:color w:val="0000FF"/>
          <w:sz w:val="22"/>
          <w:szCs w:val="22"/>
          <w:lang w:eastAsia="ru-RU"/>
        </w:rPr>
        <w:t xml:space="preserve"> </w:t>
      </w:r>
      <w:r w:rsidR="00E32982" w:rsidRPr="00E32982">
        <w:rPr>
          <w:color w:val="0000FF"/>
          <w:sz w:val="22"/>
          <w:szCs w:val="22"/>
          <w:lang w:eastAsia="ru-RU"/>
        </w:rPr>
        <w:t>постановления Администрации городского округа Воскресенск Московской области от 10.11.2021 № 5381 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– для ведения личного подсобного хозяйства</w:t>
      </w:r>
      <w:r w:rsidR="006E0D7E">
        <w:rPr>
          <w:color w:val="0000FF"/>
          <w:sz w:val="22"/>
          <w:szCs w:val="22"/>
          <w:lang w:eastAsia="ru-RU"/>
        </w:rPr>
        <w:t xml:space="preserve"> </w:t>
      </w:r>
      <w:r w:rsidR="00E32982" w:rsidRPr="00E32982">
        <w:rPr>
          <w:color w:val="0000FF"/>
          <w:sz w:val="22"/>
          <w:szCs w:val="22"/>
          <w:lang w:eastAsia="ru-RU"/>
        </w:rPr>
        <w:t xml:space="preserve">(приусадебный земельный участок), местоположение: Московская область, р-н Воскресенский, с Конобеево, </w:t>
      </w:r>
      <w:r w:rsidR="006E0D7E">
        <w:rPr>
          <w:color w:val="0000FF"/>
          <w:sz w:val="22"/>
          <w:szCs w:val="22"/>
          <w:lang w:eastAsia="ru-RU"/>
        </w:rPr>
        <w:br/>
      </w:r>
      <w:r w:rsidR="00E32982" w:rsidRPr="00E32982">
        <w:rPr>
          <w:color w:val="0000FF"/>
          <w:sz w:val="22"/>
          <w:szCs w:val="22"/>
          <w:lang w:eastAsia="ru-RU"/>
        </w:rPr>
        <w:t xml:space="preserve">ул. Заречная, Российская Федерация, городской округ Воскресенск, уч. 1/2» </w:t>
      </w:r>
      <w:r w:rsidR="00575317" w:rsidRPr="00575317">
        <w:rPr>
          <w:color w:val="0000FF"/>
          <w:sz w:val="22"/>
          <w:szCs w:val="22"/>
          <w:lang w:eastAsia="ru-RU"/>
        </w:rPr>
        <w:t>(Приложение № 1)</w:t>
      </w:r>
      <w:r w:rsidR="00575317">
        <w:rPr>
          <w:color w:val="0000FF"/>
          <w:sz w:val="22"/>
          <w:szCs w:val="22"/>
          <w:lang w:eastAsia="ru-RU"/>
        </w:rPr>
        <w:t xml:space="preserve">, </w:t>
      </w:r>
      <w:r w:rsidR="00575317" w:rsidRPr="00575317">
        <w:rPr>
          <w:color w:val="0000FF"/>
          <w:sz w:val="22"/>
          <w:szCs w:val="22"/>
          <w:lang w:eastAsia="ru-RU"/>
        </w:rPr>
        <w:t xml:space="preserve">информации </w:t>
      </w:r>
      <w:r w:rsidR="00575317" w:rsidRPr="00575317">
        <w:rPr>
          <w:color w:val="0000FF"/>
          <w:sz w:val="22"/>
          <w:szCs w:val="22"/>
          <w:lang w:eastAsia="ru-RU"/>
        </w:rPr>
        <w:lastRenderedPageBreak/>
        <w:t>Комитета по архитектуре</w:t>
      </w:r>
      <w:r w:rsidR="00575317">
        <w:rPr>
          <w:color w:val="0000FF"/>
          <w:sz w:val="22"/>
          <w:szCs w:val="22"/>
          <w:lang w:eastAsia="ru-RU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>и градостроительству Московской области от</w:t>
      </w:r>
      <w:r w:rsidR="00575317">
        <w:rPr>
          <w:color w:val="0000FF"/>
          <w:sz w:val="22"/>
          <w:szCs w:val="22"/>
          <w:lang w:eastAsia="ru-RU"/>
        </w:rPr>
        <w:t xml:space="preserve"> </w:t>
      </w:r>
      <w:bookmarkStart w:id="50" w:name="_Hlk87824535"/>
      <w:r w:rsidR="00575317">
        <w:rPr>
          <w:color w:val="0000FF"/>
          <w:sz w:val="22"/>
          <w:szCs w:val="22"/>
          <w:lang w:eastAsia="ru-RU"/>
        </w:rPr>
        <w:t>1</w:t>
      </w:r>
      <w:r w:rsidR="00E32982">
        <w:rPr>
          <w:color w:val="0000FF"/>
          <w:sz w:val="22"/>
          <w:szCs w:val="22"/>
          <w:lang w:eastAsia="ru-RU"/>
        </w:rPr>
        <w:t>2</w:t>
      </w:r>
      <w:r w:rsidR="00575317">
        <w:rPr>
          <w:color w:val="0000FF"/>
          <w:sz w:val="22"/>
          <w:szCs w:val="22"/>
          <w:lang w:eastAsia="ru-RU"/>
        </w:rPr>
        <w:t>.10.2021 № ГЗ-21-</w:t>
      </w:r>
      <w:r w:rsidR="00E32982">
        <w:rPr>
          <w:color w:val="0000FF"/>
          <w:sz w:val="22"/>
          <w:szCs w:val="22"/>
          <w:lang w:eastAsia="ru-RU"/>
        </w:rPr>
        <w:t>015990</w:t>
      </w:r>
      <w:r w:rsidR="00575317">
        <w:rPr>
          <w:color w:val="0000FF"/>
          <w:sz w:val="22"/>
          <w:szCs w:val="22"/>
          <w:lang w:eastAsia="ru-RU"/>
        </w:rPr>
        <w:t xml:space="preserve"> </w:t>
      </w:r>
      <w:bookmarkEnd w:id="50"/>
      <w:r w:rsidR="00575317" w:rsidRPr="00575317">
        <w:rPr>
          <w:color w:val="0000FF"/>
          <w:sz w:val="22"/>
          <w:szCs w:val="22"/>
          <w:lang w:eastAsia="ru-RU"/>
        </w:rPr>
        <w:t>(Приложение 4),</w:t>
      </w:r>
      <w:r w:rsidR="00575317">
        <w:rPr>
          <w:color w:val="0000FF"/>
          <w:sz w:val="22"/>
          <w:szCs w:val="22"/>
          <w:lang w:eastAsia="ru-RU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>письме</w:t>
      </w:r>
      <w:r w:rsidR="00575317">
        <w:rPr>
          <w:color w:val="0000FF"/>
          <w:sz w:val="22"/>
          <w:szCs w:val="22"/>
          <w:lang w:eastAsia="ru-RU"/>
        </w:rPr>
        <w:t xml:space="preserve"> </w:t>
      </w:r>
      <w:r w:rsidR="00575317" w:rsidRPr="00575317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527534">
        <w:rPr>
          <w:color w:val="0000FF"/>
          <w:sz w:val="22"/>
          <w:szCs w:val="22"/>
          <w:lang w:eastAsia="ru-RU"/>
        </w:rPr>
        <w:t>30</w:t>
      </w:r>
      <w:r w:rsidR="00E32982">
        <w:rPr>
          <w:color w:val="0000FF"/>
          <w:sz w:val="22"/>
          <w:szCs w:val="22"/>
          <w:lang w:eastAsia="ru-RU"/>
        </w:rPr>
        <w:t>.09</w:t>
      </w:r>
      <w:r w:rsidR="00575317" w:rsidRPr="00575317">
        <w:rPr>
          <w:color w:val="0000FF"/>
          <w:sz w:val="22"/>
          <w:szCs w:val="22"/>
          <w:lang w:eastAsia="ru-RU"/>
        </w:rPr>
        <w:t xml:space="preserve">.2021 </w:t>
      </w:r>
      <w:r w:rsidR="00E54AEC">
        <w:rPr>
          <w:color w:val="0000FF"/>
          <w:sz w:val="22"/>
          <w:szCs w:val="22"/>
          <w:lang w:eastAsia="ru-RU"/>
        </w:rPr>
        <w:br/>
      </w:r>
      <w:r w:rsidR="00575317" w:rsidRPr="00575317">
        <w:rPr>
          <w:color w:val="0000FF"/>
          <w:sz w:val="22"/>
          <w:szCs w:val="22"/>
          <w:lang w:eastAsia="ru-RU"/>
        </w:rPr>
        <w:t xml:space="preserve">№ </w:t>
      </w:r>
      <w:r w:rsidR="00E32982">
        <w:rPr>
          <w:color w:val="0000FF"/>
          <w:sz w:val="22"/>
          <w:szCs w:val="22"/>
          <w:lang w:eastAsia="ru-RU"/>
        </w:rPr>
        <w:t>2882</w:t>
      </w:r>
      <w:r w:rsidR="00575317" w:rsidRPr="00575317">
        <w:rPr>
          <w:color w:val="0000FF"/>
          <w:sz w:val="22"/>
          <w:szCs w:val="22"/>
          <w:lang w:eastAsia="ru-RU"/>
        </w:rPr>
        <w:t xml:space="preserve"> (Приложение 4),</w:t>
      </w:r>
      <w:r w:rsidR="00E54AEC">
        <w:rPr>
          <w:color w:val="0000FF"/>
          <w:sz w:val="22"/>
          <w:szCs w:val="22"/>
          <w:lang w:eastAsia="ru-RU"/>
        </w:rPr>
        <w:t xml:space="preserve"> </w:t>
      </w:r>
      <w:r w:rsidR="00E54AEC" w:rsidRPr="00E54AEC">
        <w:rPr>
          <w:color w:val="0000FF"/>
          <w:sz w:val="22"/>
          <w:szCs w:val="22"/>
          <w:lang w:eastAsia="ru-RU"/>
        </w:rPr>
        <w:t xml:space="preserve">акте осмотра (обследования) Земельного участка от </w:t>
      </w:r>
      <w:r w:rsidR="00E32982">
        <w:rPr>
          <w:color w:val="0000FF"/>
          <w:sz w:val="22"/>
          <w:szCs w:val="22"/>
          <w:lang w:eastAsia="ru-RU"/>
        </w:rPr>
        <w:t>29.09.2021</w:t>
      </w:r>
      <w:r w:rsidR="00E54AEC" w:rsidRPr="00E54AEC">
        <w:rPr>
          <w:color w:val="0000FF"/>
          <w:sz w:val="22"/>
          <w:szCs w:val="22"/>
          <w:lang w:eastAsia="ru-RU"/>
        </w:rPr>
        <w:t xml:space="preserve"> № 1 (Приложение 4).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C59E01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527534" w:rsidRPr="00527534">
        <w:rPr>
          <w:color w:val="0000FF"/>
          <w:sz w:val="22"/>
          <w:szCs w:val="22"/>
          <w:lang w:eastAsia="ru-RU"/>
        </w:rPr>
        <w:t>12.10.2021 № ГЗ-21-015990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6453BBF8" w14:textId="3B55E7B6" w:rsidR="0005122A" w:rsidRDefault="0005122A" w:rsidP="00E54AEC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E54AEC" w:rsidRPr="00E54AEC">
        <w:rPr>
          <w:color w:val="0000FF"/>
          <w:sz w:val="22"/>
          <w:szCs w:val="22"/>
        </w:rPr>
        <w:t>филиала АО «</w:t>
      </w:r>
      <w:proofErr w:type="spellStart"/>
      <w:r w:rsidR="00E54AEC" w:rsidRPr="00E54AEC">
        <w:rPr>
          <w:color w:val="0000FF"/>
          <w:sz w:val="22"/>
          <w:szCs w:val="22"/>
        </w:rPr>
        <w:t>Мособлгаз</w:t>
      </w:r>
      <w:proofErr w:type="spellEnd"/>
      <w:r w:rsidR="00E54AEC" w:rsidRPr="00E54AEC">
        <w:rPr>
          <w:color w:val="0000FF"/>
          <w:sz w:val="22"/>
          <w:szCs w:val="22"/>
        </w:rPr>
        <w:t>» «Юго-Восток» от</w:t>
      </w:r>
      <w:r w:rsidR="00E54AEC">
        <w:rPr>
          <w:color w:val="0000FF"/>
          <w:sz w:val="22"/>
          <w:szCs w:val="22"/>
        </w:rPr>
        <w:t xml:space="preserve"> 02.09.2021 № 5569</w:t>
      </w:r>
      <w:r w:rsidR="00527534">
        <w:rPr>
          <w:color w:val="0000FF"/>
          <w:sz w:val="22"/>
          <w:szCs w:val="22"/>
        </w:rPr>
        <w:t>/ЮВ/01</w:t>
      </w:r>
      <w:r w:rsidR="00E54AEC">
        <w:rPr>
          <w:color w:val="0000FF"/>
          <w:sz w:val="22"/>
          <w:szCs w:val="22"/>
        </w:rPr>
        <w:t>;</w:t>
      </w:r>
    </w:p>
    <w:p w14:paraId="794FF982" w14:textId="77777777" w:rsidR="00E54AEC" w:rsidRPr="001E1082" w:rsidRDefault="00E54AEC" w:rsidP="00E54AEC">
      <w:pPr>
        <w:tabs>
          <w:tab w:val="left" w:pos="851"/>
        </w:tabs>
        <w:autoSpaceDE w:val="0"/>
        <w:spacing w:line="276" w:lineRule="auto"/>
        <w:ind w:right="-1"/>
        <w:jc w:val="both"/>
        <w:rPr>
          <w:b/>
          <w:sz w:val="12"/>
          <w:szCs w:val="22"/>
        </w:rPr>
      </w:pPr>
    </w:p>
    <w:p w14:paraId="3DBB9E52" w14:textId="77777777" w:rsidR="00E54AEC" w:rsidRPr="00E54AEC" w:rsidRDefault="0048027A" w:rsidP="00E54A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873531" w:rsidRPr="00873531">
        <w:rPr>
          <w:color w:val="0000FF"/>
          <w:sz w:val="22"/>
          <w:szCs w:val="22"/>
        </w:rPr>
        <w:t xml:space="preserve">письме </w:t>
      </w:r>
      <w:r w:rsidR="00E54AEC" w:rsidRPr="00E54AEC">
        <w:rPr>
          <w:color w:val="0000FF"/>
          <w:sz w:val="22"/>
          <w:szCs w:val="22"/>
        </w:rPr>
        <w:t>филиала ПАО «</w:t>
      </w:r>
      <w:proofErr w:type="spellStart"/>
      <w:r w:rsidR="00E54AEC" w:rsidRPr="00E54AEC">
        <w:rPr>
          <w:color w:val="0000FF"/>
          <w:sz w:val="22"/>
          <w:szCs w:val="22"/>
        </w:rPr>
        <w:t>Россети</w:t>
      </w:r>
      <w:proofErr w:type="spellEnd"/>
      <w:r w:rsidR="00E54AEC" w:rsidRPr="00E54AEC">
        <w:rPr>
          <w:color w:val="0000FF"/>
          <w:sz w:val="22"/>
          <w:szCs w:val="22"/>
        </w:rPr>
        <w:t xml:space="preserve"> Московский регион» - Восточные электрические</w:t>
      </w:r>
    </w:p>
    <w:p w14:paraId="7BE01352" w14:textId="05F559EE" w:rsidR="00EC4E29" w:rsidRDefault="00E54AEC" w:rsidP="00E54AE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E54AEC">
        <w:rPr>
          <w:color w:val="0000FF"/>
          <w:sz w:val="22"/>
          <w:szCs w:val="22"/>
        </w:rPr>
        <w:t>сети от</w:t>
      </w:r>
      <w:r>
        <w:rPr>
          <w:color w:val="0000FF"/>
          <w:sz w:val="22"/>
          <w:szCs w:val="22"/>
        </w:rPr>
        <w:t xml:space="preserve"> 31.08.2021 № ВЭС/010/15</w:t>
      </w:r>
      <w:r w:rsidR="00527534">
        <w:rPr>
          <w:color w:val="0000FF"/>
          <w:sz w:val="22"/>
          <w:szCs w:val="22"/>
        </w:rPr>
        <w:t>08</w:t>
      </w:r>
      <w:r w:rsidR="006E0D7E">
        <w:rPr>
          <w:color w:val="0000FF"/>
          <w:sz w:val="22"/>
          <w:szCs w:val="22"/>
        </w:rPr>
        <w:t>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21A50F06" w14:textId="54EF963E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информационно-телекоммуникационной сети «Интернет»</w:t>
      </w:r>
    </w:p>
    <w:p w14:paraId="6E8ED723" w14:textId="20470BFB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527534">
        <w:rPr>
          <w:color w:val="0000FF"/>
          <w:sz w:val="22"/>
          <w:szCs w:val="22"/>
        </w:rPr>
        <w:t>111120/1002017/01</w:t>
      </w:r>
      <w:r w:rsidR="001A29F8">
        <w:rPr>
          <w:color w:val="0000FF"/>
          <w:sz w:val="22"/>
          <w:szCs w:val="22"/>
        </w:rPr>
        <w:t>,</w:t>
      </w:r>
      <w:r w:rsidRPr="006A7B08">
        <w:rPr>
          <w:color w:val="0000FF"/>
          <w:sz w:val="22"/>
          <w:szCs w:val="22"/>
        </w:rPr>
        <w:t xml:space="preserve"> лот № 1,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385C4B" w:rsidRPr="00385C4B">
        <w:rPr>
          <w:color w:val="0000FF"/>
          <w:sz w:val="22"/>
          <w:szCs w:val="22"/>
        </w:rPr>
        <w:t>11.11.2020</w:t>
      </w:r>
      <w:r w:rsidR="001A29F8">
        <w:rPr>
          <w:color w:val="0000FF"/>
          <w:sz w:val="22"/>
          <w:szCs w:val="22"/>
        </w:rPr>
        <w:t>;</w:t>
      </w:r>
    </w:p>
    <w:p w14:paraId="78E044B6" w14:textId="2F6EEF90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 в газете «</w:t>
      </w:r>
      <w:r w:rsidR="001A29F8" w:rsidRPr="001A29F8">
        <w:rPr>
          <w:color w:val="0000FF"/>
          <w:sz w:val="22"/>
          <w:szCs w:val="22"/>
        </w:rPr>
        <w:t>Наше слово</w:t>
      </w:r>
      <w:r w:rsidRPr="006A7B08">
        <w:rPr>
          <w:color w:val="0000FF"/>
          <w:sz w:val="22"/>
          <w:szCs w:val="22"/>
        </w:rPr>
        <w:t xml:space="preserve">» от </w:t>
      </w:r>
      <w:r w:rsidR="00385C4B">
        <w:rPr>
          <w:color w:val="0000FF"/>
          <w:sz w:val="22"/>
          <w:szCs w:val="22"/>
        </w:rPr>
        <w:t>18.11.2020</w:t>
      </w:r>
      <w:r w:rsidRPr="006A7B08">
        <w:rPr>
          <w:color w:val="0000FF"/>
          <w:sz w:val="22"/>
          <w:szCs w:val="22"/>
        </w:rPr>
        <w:t xml:space="preserve"> № </w:t>
      </w:r>
      <w:r w:rsidR="006E0D7E">
        <w:rPr>
          <w:color w:val="0000FF"/>
          <w:sz w:val="22"/>
          <w:szCs w:val="22"/>
        </w:rPr>
        <w:t>90</w:t>
      </w:r>
      <w:r w:rsidR="001A29F8">
        <w:rPr>
          <w:color w:val="0000FF"/>
          <w:sz w:val="22"/>
          <w:szCs w:val="22"/>
        </w:rPr>
        <w:t xml:space="preserve"> (</w:t>
      </w:r>
      <w:r w:rsidR="006E0D7E">
        <w:rPr>
          <w:color w:val="0000FF"/>
          <w:sz w:val="22"/>
          <w:szCs w:val="22"/>
        </w:rPr>
        <w:t>13260</w:t>
      </w:r>
      <w:r w:rsidR="001A29F8">
        <w:rPr>
          <w:color w:val="0000FF"/>
          <w:sz w:val="22"/>
          <w:szCs w:val="22"/>
        </w:rPr>
        <w:t>)</w:t>
      </w:r>
      <w:r w:rsidRPr="006A7B08">
        <w:rPr>
          <w:color w:val="0000FF"/>
          <w:sz w:val="22"/>
          <w:szCs w:val="22"/>
        </w:rPr>
        <w:t>;</w:t>
      </w:r>
    </w:p>
    <w:p w14:paraId="7E45CC7B" w14:textId="5ECFEB46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1A29F8" w:rsidRPr="001A29F8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hyperlink r:id="rId10" w:history="1">
        <w:r w:rsidR="001A29F8" w:rsidRPr="001A29F8">
          <w:rPr>
            <w:rStyle w:val="a3"/>
            <w:sz w:val="22"/>
            <w:szCs w:val="22"/>
            <w:u w:val="none"/>
          </w:rPr>
          <w:t>www.vos-mo.ru</w:t>
        </w:r>
      </w:hyperlink>
      <w:r w:rsidR="001A29F8">
        <w:rPr>
          <w:color w:val="0000FF"/>
          <w:sz w:val="22"/>
          <w:szCs w:val="22"/>
        </w:rPr>
        <w:t xml:space="preserve"> </w:t>
      </w:r>
      <w:r w:rsidR="00385C4B">
        <w:rPr>
          <w:color w:val="0000FF"/>
          <w:sz w:val="22"/>
          <w:szCs w:val="22"/>
        </w:rPr>
        <w:t>11.11.2020.</w:t>
      </w:r>
    </w:p>
    <w:p w14:paraId="6D9F223A" w14:textId="77777777" w:rsidR="006A7B08" w:rsidRPr="00AB3FC2" w:rsidRDefault="006A7B08" w:rsidP="00760B47">
      <w:pPr>
        <w:jc w:val="both"/>
        <w:rPr>
          <w:b/>
          <w:sz w:val="22"/>
          <w:szCs w:val="22"/>
        </w:rPr>
      </w:pP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35D2C71" w:rsidR="00D826BB" w:rsidRPr="000E3CE0" w:rsidRDefault="00385C4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51" w:name="_Hlk87821310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43 678,50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385C4B">
        <w:rPr>
          <w:color w:val="0000FF"/>
          <w:sz w:val="22"/>
          <w:szCs w:val="22"/>
          <w:lang w:eastAsia="ru-RU"/>
        </w:rPr>
        <w:t>Сорок три тысячи шестьсот семьдесят восемь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50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bookmarkEnd w:id="51"/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E8C4B0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385C4B" w:rsidRPr="00385C4B">
        <w:rPr>
          <w:b/>
          <w:color w:val="0000FF"/>
          <w:sz w:val="22"/>
          <w:szCs w:val="22"/>
        </w:rPr>
        <w:t>1 310,35</w:t>
      </w:r>
      <w:r w:rsidR="00385C4B">
        <w:rPr>
          <w:b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385C4B" w:rsidRPr="00385C4B">
        <w:rPr>
          <w:color w:val="0000FF"/>
          <w:sz w:val="22"/>
          <w:szCs w:val="22"/>
          <w:lang w:eastAsia="ru-RU"/>
        </w:rPr>
        <w:t>Одна тысяча триста десять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85C4B">
        <w:rPr>
          <w:color w:val="0000FF"/>
          <w:sz w:val="22"/>
          <w:szCs w:val="22"/>
        </w:rPr>
        <w:t>35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3D0670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385C4B">
        <w:rPr>
          <w:b/>
          <w:bCs/>
          <w:color w:val="0000FF"/>
          <w:sz w:val="22"/>
          <w:szCs w:val="22"/>
          <w:lang w:eastAsia="ru-RU"/>
        </w:rPr>
        <w:t xml:space="preserve">43 678,50 </w:t>
      </w:r>
      <w:r w:rsidR="00385C4B" w:rsidRPr="00C3188C">
        <w:rPr>
          <w:b/>
          <w:color w:val="0000FF"/>
          <w:sz w:val="22"/>
          <w:szCs w:val="22"/>
        </w:rPr>
        <w:t xml:space="preserve">руб. </w:t>
      </w:r>
      <w:r w:rsidR="00385C4B" w:rsidRPr="00C3188C">
        <w:rPr>
          <w:color w:val="0000FF"/>
          <w:sz w:val="22"/>
          <w:szCs w:val="22"/>
        </w:rPr>
        <w:t>(</w:t>
      </w:r>
      <w:r w:rsidR="00385C4B" w:rsidRPr="00385C4B">
        <w:rPr>
          <w:color w:val="0000FF"/>
          <w:sz w:val="22"/>
          <w:szCs w:val="22"/>
          <w:lang w:eastAsia="ru-RU"/>
        </w:rPr>
        <w:t>Сорок три тысячи шестьсот семьдесят восемь</w:t>
      </w:r>
      <w:r w:rsidR="00385C4B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385C4B">
        <w:rPr>
          <w:color w:val="0000FF"/>
          <w:sz w:val="22"/>
          <w:szCs w:val="22"/>
        </w:rPr>
        <w:t xml:space="preserve">руб. </w:t>
      </w:r>
      <w:r w:rsidR="00385C4B">
        <w:rPr>
          <w:color w:val="0000FF"/>
          <w:sz w:val="22"/>
          <w:szCs w:val="22"/>
          <w:lang w:eastAsia="ru-RU"/>
        </w:rPr>
        <w:t>50</w:t>
      </w:r>
      <w:r w:rsidR="00385C4B">
        <w:rPr>
          <w:color w:val="0000FF"/>
          <w:sz w:val="22"/>
          <w:szCs w:val="22"/>
        </w:rPr>
        <w:t xml:space="preserve"> коп</w:t>
      </w:r>
      <w:r w:rsidR="00385C4B" w:rsidRPr="00C3188C">
        <w:rPr>
          <w:color w:val="0000FF"/>
          <w:sz w:val="22"/>
          <w:szCs w:val="22"/>
        </w:rPr>
        <w:t>.</w:t>
      </w:r>
      <w:r w:rsidR="00385C4B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2" w:name="OLE_LINK9"/>
      <w:bookmarkStart w:id="53" w:name="OLE_LINK7"/>
      <w:bookmarkStart w:id="54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F6818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23918">
        <w:rPr>
          <w:b/>
          <w:color w:val="0000FF"/>
          <w:sz w:val="22"/>
          <w:szCs w:val="22"/>
        </w:rPr>
        <w:t>16.11.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40FA07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65CFB" w:rsidRPr="00765CFB">
        <w:rPr>
          <w:b/>
          <w:color w:val="0000FF"/>
          <w:sz w:val="22"/>
          <w:szCs w:val="22"/>
        </w:rPr>
        <w:t>17.01.2022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125885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765CFB" w:rsidRPr="00765CFB">
        <w:rPr>
          <w:b/>
          <w:color w:val="0000FF"/>
          <w:sz w:val="22"/>
          <w:szCs w:val="22"/>
        </w:rPr>
        <w:t>19.01.2022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EA32A2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765CFB" w:rsidRPr="00765CFB">
        <w:rPr>
          <w:b/>
          <w:color w:val="0000FF"/>
          <w:sz w:val="22"/>
          <w:szCs w:val="22"/>
        </w:rPr>
        <w:t>19.01.2022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2"/>
      <w:bookmarkEnd w:id="53"/>
      <w:bookmarkEnd w:id="54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1AD8B24" w14:textId="64551EF5" w:rsidR="007462E2" w:rsidRPr="007462E2" w:rsidRDefault="007462E2" w:rsidP="007462E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7462E2">
        <w:rPr>
          <w:color w:val="0000FF"/>
          <w:sz w:val="22"/>
          <w:szCs w:val="22"/>
        </w:rPr>
        <w:t>- на официальном сайте Администрации городского округа Воскресенск Московской области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462E2">
        <w:rPr>
          <w:color w:val="0000FF"/>
          <w:sz w:val="22"/>
          <w:szCs w:val="22"/>
        </w:rPr>
        <w:t>www.vos-mo.ru;</w:t>
      </w:r>
    </w:p>
    <w:p w14:paraId="19970F7C" w14:textId="3091895A" w:rsidR="00C3427C" w:rsidRPr="00D14837" w:rsidRDefault="007462E2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7462E2">
        <w:rPr>
          <w:color w:val="0000FF"/>
          <w:sz w:val="22"/>
          <w:szCs w:val="22"/>
        </w:rPr>
        <w:t>- в периодическом печатном издании - в газете «Наше слово»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4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5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65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4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6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7" w:name="_Toc419295277"/>
      <w:bookmarkStart w:id="68" w:name="_Toc423619381"/>
      <w:bookmarkStart w:id="69" w:name="_Toc426462874"/>
      <w:bookmarkStart w:id="70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1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1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67"/>
      <w:bookmarkEnd w:id="68"/>
      <w:bookmarkEnd w:id="69"/>
      <w:bookmarkEnd w:id="70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4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5"/>
      <w:bookmarkEnd w:id="76"/>
      <w:bookmarkEnd w:id="77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8"/>
      <w:bookmarkEnd w:id="79"/>
      <w:bookmarkEnd w:id="80"/>
      <w:bookmarkEnd w:id="81"/>
      <w:bookmarkEnd w:id="82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3"/>
      <w:bookmarkEnd w:id="84"/>
      <w:bookmarkEnd w:id="85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</w:t>
      </w:r>
      <w:r w:rsidR="000B2793" w:rsidRPr="000E3CE0">
        <w:rPr>
          <w:sz w:val="22"/>
          <w:szCs w:val="22"/>
        </w:rPr>
        <w:lastRenderedPageBreak/>
        <w:t xml:space="preserve">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6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18069456"/>
      <w:bookmarkStart w:id="88" w:name="_Toc419738552"/>
      <w:bookmarkStart w:id="89" w:name="_Toc423082994"/>
      <w:bookmarkStart w:id="90" w:name="_Toc426462884"/>
      <w:bookmarkEnd w:id="10"/>
      <w:bookmarkEnd w:id="11"/>
      <w:bookmarkEnd w:id="60"/>
      <w:bookmarkEnd w:id="86"/>
      <w:r w:rsidRPr="000E3CE0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A981996" w14:textId="006DDAB6" w:rsidR="00632637" w:rsidRDefault="00632637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7BFF16A" wp14:editId="604481D3">
            <wp:extent cx="6433573" cy="9098280"/>
            <wp:effectExtent l="0" t="0" r="5715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827" cy="91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2292F" w14:textId="3AE8F216" w:rsidR="00632637" w:rsidRDefault="00632637" w:rsidP="00BE0F09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D9B879" wp14:editId="63CDABDF">
            <wp:extent cx="6659880" cy="941832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57971A0A" w14:textId="2EE55AF4" w:rsidR="00A21E43" w:rsidRDefault="00A21E43" w:rsidP="00BE0F09">
      <w:pPr>
        <w:rPr>
          <w:sz w:val="22"/>
          <w:szCs w:val="22"/>
        </w:rPr>
      </w:pPr>
      <w:permStart w:id="644181587" w:edGrp="everyone"/>
    </w:p>
    <w:p w14:paraId="6A417696" w14:textId="58647148" w:rsidR="00A21E43" w:rsidRDefault="00632637" w:rsidP="00BE0F09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B86DB4F" wp14:editId="1E3D4B56">
            <wp:extent cx="8539165" cy="6593563"/>
            <wp:effectExtent l="127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53633" cy="660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CEBB79" w14:textId="307FE1C8" w:rsidR="00A21E43" w:rsidRDefault="00A21E43" w:rsidP="00BE0F09">
      <w:pPr>
        <w:rPr>
          <w:sz w:val="22"/>
          <w:szCs w:val="22"/>
        </w:rPr>
      </w:pPr>
    </w:p>
    <w:p w14:paraId="350590B2" w14:textId="25D64454" w:rsidR="00632637" w:rsidRDefault="00632637" w:rsidP="00BE0F09">
      <w:pPr>
        <w:rPr>
          <w:sz w:val="22"/>
          <w:szCs w:val="22"/>
        </w:rPr>
      </w:pPr>
    </w:p>
    <w:p w14:paraId="2808044A" w14:textId="56994B95" w:rsidR="00632637" w:rsidRDefault="00632637" w:rsidP="00BE0F09">
      <w:pPr>
        <w:rPr>
          <w:sz w:val="22"/>
          <w:szCs w:val="22"/>
        </w:rPr>
      </w:pPr>
    </w:p>
    <w:p w14:paraId="51F57A44" w14:textId="516070D9" w:rsidR="00632637" w:rsidRDefault="00632637" w:rsidP="00BE0F09">
      <w:pPr>
        <w:rPr>
          <w:sz w:val="22"/>
          <w:szCs w:val="22"/>
        </w:rPr>
      </w:pPr>
    </w:p>
    <w:p w14:paraId="7BD60F1E" w14:textId="5E80B06E" w:rsidR="00632637" w:rsidRDefault="00632637" w:rsidP="00BE0F09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42897C" wp14:editId="33BB8A91">
            <wp:extent cx="8465820" cy="6538248"/>
            <wp:effectExtent l="0" t="7620" r="381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71894" cy="654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B61F70" wp14:editId="33C5DB9D">
            <wp:extent cx="8709660" cy="6726568"/>
            <wp:effectExtent l="952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16638" cy="673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35B6CF" wp14:editId="72293D20">
            <wp:extent cx="8595360" cy="6638293"/>
            <wp:effectExtent l="6985" t="0" r="317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06399" cy="664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6EA49B" wp14:editId="69A39C0A">
            <wp:extent cx="8572500" cy="6620638"/>
            <wp:effectExtent l="4445" t="0" r="444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75165" cy="662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F8772" w14:textId="77BC02F1" w:rsidR="00A21E43" w:rsidRDefault="00A21E43" w:rsidP="00BE0F09">
      <w:pPr>
        <w:rPr>
          <w:sz w:val="22"/>
          <w:szCs w:val="22"/>
        </w:rPr>
      </w:pPr>
    </w:p>
    <w:p w14:paraId="02C9D24A" w14:textId="13950261" w:rsidR="00A21E43" w:rsidRDefault="00A21E43" w:rsidP="00BE0F09">
      <w:pPr>
        <w:rPr>
          <w:sz w:val="22"/>
          <w:szCs w:val="22"/>
        </w:rPr>
      </w:pPr>
    </w:p>
    <w:p w14:paraId="5688FE22" w14:textId="608A465A" w:rsidR="00A21E43" w:rsidRDefault="00A21E43" w:rsidP="00BE0F09">
      <w:pPr>
        <w:rPr>
          <w:sz w:val="22"/>
          <w:szCs w:val="22"/>
        </w:rPr>
      </w:pPr>
    </w:p>
    <w:p w14:paraId="33B9C908" w14:textId="796205AE" w:rsidR="00A21E43" w:rsidRDefault="00A21E43" w:rsidP="00BE0F09">
      <w:pPr>
        <w:rPr>
          <w:sz w:val="22"/>
          <w:szCs w:val="22"/>
        </w:rPr>
      </w:pPr>
    </w:p>
    <w:p w14:paraId="4080D2E1" w14:textId="2A280A32" w:rsidR="00A21E43" w:rsidRDefault="00A21E43" w:rsidP="00BE0F09">
      <w:pPr>
        <w:rPr>
          <w:sz w:val="22"/>
          <w:szCs w:val="22"/>
        </w:rPr>
      </w:pPr>
    </w:p>
    <w:p w14:paraId="09163461" w14:textId="33E424B9" w:rsidR="00BE0F09" w:rsidRDefault="00BE0F09" w:rsidP="00BE0F09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461AC6EF" w:rsidR="0040023F" w:rsidRDefault="006F6088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0C4E876F" wp14:editId="6F376D52">
            <wp:extent cx="6661150" cy="4391660"/>
            <wp:effectExtent l="0" t="0" r="6350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9F934" w14:textId="3FC9EE92" w:rsidR="00A21E43" w:rsidRDefault="00A21E43" w:rsidP="00357129">
      <w:pPr>
        <w:jc w:val="center"/>
        <w:rPr>
          <w:noProof/>
          <w:lang w:eastAsia="ru-RU"/>
        </w:rPr>
      </w:pPr>
    </w:p>
    <w:p w14:paraId="40D23719" w14:textId="2D3EBE69" w:rsidR="00A21E43" w:rsidRDefault="00632637" w:rsidP="0035712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B1B911E" wp14:editId="236D2D89">
            <wp:extent cx="6661150" cy="3749040"/>
            <wp:effectExtent l="0" t="0" r="635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5F76" w14:textId="37A8F8D3" w:rsidR="00A21E43" w:rsidRDefault="00A21E43" w:rsidP="00357129">
      <w:pPr>
        <w:jc w:val="center"/>
        <w:rPr>
          <w:noProof/>
          <w:lang w:eastAsia="ru-RU"/>
        </w:rPr>
      </w:pPr>
    </w:p>
    <w:p w14:paraId="685E9104" w14:textId="3C69CD0A" w:rsidR="00A21E43" w:rsidRDefault="00A21E43" w:rsidP="00357129">
      <w:pPr>
        <w:jc w:val="center"/>
        <w:rPr>
          <w:noProof/>
          <w:lang w:eastAsia="ru-RU"/>
        </w:rPr>
      </w:pPr>
    </w:p>
    <w:p w14:paraId="41EBC1FD" w14:textId="77777777" w:rsidR="006F6088" w:rsidRDefault="006F6088" w:rsidP="00357129">
      <w:pPr>
        <w:jc w:val="center"/>
        <w:rPr>
          <w:noProof/>
          <w:lang w:eastAsia="ru-RU"/>
        </w:rPr>
      </w:pPr>
    </w:p>
    <w:p w14:paraId="60AFEB09" w14:textId="77777777" w:rsidR="00A21E43" w:rsidRDefault="00A21E43" w:rsidP="00357129">
      <w:pPr>
        <w:jc w:val="center"/>
        <w:rPr>
          <w:noProof/>
          <w:lang w:eastAsia="ru-RU"/>
        </w:rPr>
      </w:pPr>
    </w:p>
    <w:p w14:paraId="751B751C" w14:textId="1F452791" w:rsidR="00873531" w:rsidRDefault="00873531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57A68557" w14:textId="2236B099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0D6C05ED" w14:textId="48259189" w:rsidR="00873531" w:rsidRDefault="00EB6E7E" w:rsidP="00A21E4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44D04F1" wp14:editId="79C37906">
            <wp:extent cx="6537077" cy="9237133"/>
            <wp:effectExtent l="0" t="0" r="0" b="254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358" cy="923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74CDF" w14:textId="1710281A" w:rsidR="006F6088" w:rsidRDefault="00EB6E7E" w:rsidP="00A21E4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ED547F" wp14:editId="3301CCE1">
            <wp:extent cx="6663055" cy="9415145"/>
            <wp:effectExtent l="0" t="0" r="444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62C661" wp14:editId="468A0C88">
            <wp:extent cx="6663055" cy="9415145"/>
            <wp:effectExtent l="0" t="0" r="444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BA1636" wp14:editId="25C9837B">
            <wp:extent cx="6663055" cy="9415145"/>
            <wp:effectExtent l="0" t="0" r="444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35E501" wp14:editId="5B63F9A0">
            <wp:extent cx="6663055" cy="9415145"/>
            <wp:effectExtent l="0" t="0" r="444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41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EE170A" wp14:editId="373A74D1">
            <wp:extent cx="9254175" cy="6545916"/>
            <wp:effectExtent l="1588" t="0" r="6032" b="6033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62716" cy="655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EDAA5A" wp14:editId="27C60B42">
            <wp:extent cx="9262642" cy="6551905"/>
            <wp:effectExtent l="2857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72713" cy="655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BC161B" wp14:editId="46899FEC">
            <wp:extent cx="9237242" cy="6533938"/>
            <wp:effectExtent l="0" t="953" r="1588" b="1587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2219" cy="653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1E63C0" wp14:editId="613C09E9">
            <wp:extent cx="9347309" cy="6611794"/>
            <wp:effectExtent l="0" t="3810" r="2540" b="25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56214" cy="661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F21D2" w14:textId="48214DDB" w:rsidR="00E32982" w:rsidRDefault="00E32982" w:rsidP="00A21E43">
      <w:pPr>
        <w:rPr>
          <w:sz w:val="22"/>
          <w:szCs w:val="22"/>
        </w:rPr>
      </w:pPr>
    </w:p>
    <w:p w14:paraId="40B498DC" w14:textId="77D6AD95" w:rsidR="00E32982" w:rsidRDefault="00E32982" w:rsidP="00A21E4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F4E104" wp14:editId="13B73E1D">
            <wp:extent cx="6663055" cy="9601200"/>
            <wp:effectExtent l="0" t="0" r="444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5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6BE61" w14:textId="7F05A016" w:rsidR="006F6088" w:rsidRDefault="006F6088" w:rsidP="00F14AD1">
      <w:pPr>
        <w:jc w:val="center"/>
        <w:rPr>
          <w:sz w:val="22"/>
          <w:szCs w:val="22"/>
        </w:rPr>
      </w:pPr>
    </w:p>
    <w:p w14:paraId="3DA75485" w14:textId="2FEE6595" w:rsidR="006F6088" w:rsidRDefault="006F6088" w:rsidP="00F14AD1">
      <w:pPr>
        <w:jc w:val="center"/>
        <w:rPr>
          <w:sz w:val="22"/>
          <w:szCs w:val="22"/>
        </w:rPr>
      </w:pPr>
      <w:r w:rsidRPr="006F6088">
        <w:rPr>
          <w:noProof/>
          <w:lang w:eastAsia="ru-RU"/>
        </w:rPr>
        <w:drawing>
          <wp:inline distT="0" distB="0" distL="0" distR="0" wp14:anchorId="3F6DC5B6" wp14:editId="2B2DED77">
            <wp:extent cx="6661150" cy="9389745"/>
            <wp:effectExtent l="0" t="0" r="6350" b="190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38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C9392" w14:textId="77777777" w:rsidR="006F6088" w:rsidRDefault="006F6088" w:rsidP="00F14AD1">
      <w:pPr>
        <w:jc w:val="center"/>
        <w:rPr>
          <w:sz w:val="22"/>
          <w:szCs w:val="22"/>
        </w:rPr>
      </w:pPr>
    </w:p>
    <w:p w14:paraId="053840B2" w14:textId="646BB4C2" w:rsidR="00873531" w:rsidRDefault="006F6088" w:rsidP="00F476D3">
      <w:pPr>
        <w:rPr>
          <w:sz w:val="22"/>
          <w:szCs w:val="22"/>
        </w:rPr>
      </w:pPr>
      <w:r w:rsidRPr="006F6088">
        <w:rPr>
          <w:noProof/>
          <w:sz w:val="22"/>
          <w:szCs w:val="22"/>
          <w:lang w:eastAsia="ru-RU"/>
        </w:rPr>
        <w:drawing>
          <wp:inline distT="0" distB="0" distL="0" distR="0" wp14:anchorId="7E8E2CFC" wp14:editId="6B557E61">
            <wp:extent cx="6661150" cy="9206865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201264C9" w14:textId="79C50CAC" w:rsidR="00873531" w:rsidRDefault="00873531" w:rsidP="00873531">
      <w:pPr>
        <w:rPr>
          <w:lang w:val="x-none"/>
        </w:rPr>
      </w:pPr>
    </w:p>
    <w:p w14:paraId="2D5C9291" w14:textId="3773FEB6" w:rsidR="00EB6E7E" w:rsidRDefault="00675104" w:rsidP="00873531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904DDD" wp14:editId="6A9E457E">
            <wp:extent cx="6429375" cy="9096784"/>
            <wp:effectExtent l="0" t="0" r="0" b="9525"/>
            <wp:docPr id="3" name="Рисунок 3" descr="C:\Users\DerbyshevaEA\Desktop\АЗГЭ-ВОС_21-2681\документы\АРКИ - Конобеево Заречная 1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АЗГЭ-ВОС_21-2681\документы\АРКИ - Конобеево Заречная 1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51" cy="909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F5D1D" w14:textId="45033402" w:rsidR="00675104" w:rsidRDefault="00675104" w:rsidP="00873531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7989270" wp14:editId="6456419E">
            <wp:extent cx="6934200" cy="9811050"/>
            <wp:effectExtent l="0" t="0" r="0" b="0"/>
            <wp:docPr id="17" name="Рисунок 17" descr="C:\Users\DerbyshevaEA\Desktop\АЗГЭ-ВОС_21-2681\документы\АРКИ - Конобеево Заречная 1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rbyshevaEA\Desktop\АЗГЭ-ВОС_21-2681\документы\АРКИ - Конобеево Заречная 1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5374" cy="981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E9B03" w14:textId="3F3C91D5" w:rsidR="000202EC" w:rsidRDefault="00EB6E7E" w:rsidP="00873531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594F7A5" wp14:editId="25A4D2ED">
            <wp:extent cx="6654800" cy="918654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5A631" w14:textId="2CFBFB73" w:rsidR="000202EC" w:rsidRDefault="000202EC" w:rsidP="00873531">
      <w:pPr>
        <w:rPr>
          <w:lang w:val="x-none"/>
        </w:rPr>
      </w:pPr>
    </w:p>
    <w:p w14:paraId="59EA2884" w14:textId="3ECC86A6" w:rsidR="00EB6E7E" w:rsidRDefault="00EB6E7E" w:rsidP="00873531">
      <w:pPr>
        <w:rPr>
          <w:lang w:val="x-none"/>
        </w:rPr>
      </w:pPr>
    </w:p>
    <w:p w14:paraId="47566A51" w14:textId="476A08CE" w:rsidR="00EB6E7E" w:rsidRDefault="00EB6E7E" w:rsidP="00873531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11E9D9A" wp14:editId="64590D8F">
            <wp:extent cx="6654800" cy="920305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A3E18" w14:textId="6122D49D" w:rsidR="00EB6E7E" w:rsidRDefault="00EB6E7E" w:rsidP="00873531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36DBFD5" wp14:editId="31144B63">
            <wp:extent cx="6654800" cy="920305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7006E3" wp14:editId="596500A8">
            <wp:extent cx="6654800" cy="9211945"/>
            <wp:effectExtent l="0" t="0" r="0" b="8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21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4A6E8C" wp14:editId="6D8A5D1A">
            <wp:extent cx="6654800" cy="9211945"/>
            <wp:effectExtent l="0" t="0" r="0" b="825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21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5903F5" wp14:editId="1132AFDE">
            <wp:extent cx="6654800" cy="920305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E543C0" wp14:editId="468159D8">
            <wp:extent cx="6654800" cy="9203055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36F83E" wp14:editId="42104AEB">
            <wp:extent cx="6654800" cy="920305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06FB02" wp14:editId="0B76A166">
            <wp:extent cx="6654800" cy="920305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02AFC7" wp14:editId="2DF7F51F">
            <wp:extent cx="6654800" cy="918654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040C5D" wp14:editId="5E3F58C2">
            <wp:extent cx="6654800" cy="918654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2A8756" wp14:editId="41B1C0D1">
            <wp:extent cx="6654800" cy="9177655"/>
            <wp:effectExtent l="0" t="0" r="0" b="444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17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31837A" wp14:editId="1D1EBB1C">
            <wp:extent cx="6654800" cy="9177655"/>
            <wp:effectExtent l="0" t="0" r="0" b="444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17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14C57C" wp14:editId="42011871">
            <wp:extent cx="6654800" cy="918654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9804BA" wp14:editId="50416AB1">
            <wp:extent cx="6654800" cy="918654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6CD20D" wp14:editId="048E4612">
            <wp:extent cx="6654800" cy="920305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04AA7" w14:textId="4A6F5CC4" w:rsidR="000202EC" w:rsidRDefault="000202EC" w:rsidP="00873531">
      <w:pPr>
        <w:rPr>
          <w:lang w:val="x-none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87"/>
      <w:bookmarkEnd w:id="88"/>
      <w:bookmarkEnd w:id="89"/>
      <w:bookmarkEnd w:id="90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73BDFCC6" w14:textId="77777777" w:rsidR="00253390" w:rsidRPr="001303D1" w:rsidRDefault="00253390" w:rsidP="0025339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5A9737FB" w14:textId="77777777" w:rsidR="00253390" w:rsidRPr="00253390" w:rsidRDefault="00253390" w:rsidP="0025339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8" w:name="bookmark1"/>
      <w:r w:rsidRPr="00253390">
        <w:rPr>
          <w:rStyle w:val="afff8"/>
          <w:b w:val="0"/>
        </w:rPr>
        <w:t>аренды земельного участка</w:t>
      </w:r>
      <w:bookmarkEnd w:id="108"/>
      <w:r w:rsidRPr="00253390">
        <w:rPr>
          <w:rStyle w:val="afff8"/>
          <w:b w:val="0"/>
        </w:rPr>
        <w:t>, заключаемый по результатам проведения торгов</w:t>
      </w:r>
      <w:r w:rsidRPr="00253390">
        <w:rPr>
          <w:rStyle w:val="afff8"/>
          <w:b w:val="0"/>
        </w:rPr>
        <w:br/>
      </w:r>
    </w:p>
    <w:p w14:paraId="764B825B" w14:textId="77777777" w:rsidR="00253390" w:rsidRPr="00253390" w:rsidRDefault="00253390" w:rsidP="00253390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253390">
        <w:rPr>
          <w:rStyle w:val="afff8"/>
          <w:b w:val="0"/>
        </w:rPr>
        <w:t>от _______________№ _______</w:t>
      </w:r>
    </w:p>
    <w:p w14:paraId="49D4C5A9" w14:textId="77777777" w:rsidR="00253390" w:rsidRPr="00253390" w:rsidRDefault="00253390" w:rsidP="0025339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9" w:name="bookmark2"/>
    </w:p>
    <w:p w14:paraId="02AFADC1" w14:textId="77777777" w:rsidR="00253390" w:rsidRPr="00253390" w:rsidRDefault="00253390" w:rsidP="00253390">
      <w:pPr>
        <w:tabs>
          <w:tab w:val="left" w:pos="1024"/>
        </w:tabs>
        <w:jc w:val="both"/>
        <w:rPr>
          <w:rStyle w:val="afff8"/>
          <w:b w:val="0"/>
        </w:rPr>
      </w:pPr>
      <w:r w:rsidRPr="00253390">
        <w:rPr>
          <w:rStyle w:val="afff8"/>
          <w:b w:val="0"/>
        </w:rPr>
        <w:t>Место заключения</w:t>
      </w:r>
      <w:bookmarkEnd w:id="109"/>
      <w:r w:rsidRPr="00253390">
        <w:rPr>
          <w:rStyle w:val="afff8"/>
          <w:b w:val="0"/>
        </w:rPr>
        <w:t xml:space="preserve"> ___________________________________________ «_____» _____________20____</w:t>
      </w:r>
    </w:p>
    <w:p w14:paraId="28A971EC" w14:textId="77777777" w:rsidR="00253390" w:rsidRPr="00253390" w:rsidRDefault="00253390" w:rsidP="0025339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784360B" w14:textId="77777777" w:rsidR="00253390" w:rsidRPr="00253390" w:rsidRDefault="00253390" w:rsidP="00253390">
      <w:pPr>
        <w:tabs>
          <w:tab w:val="left" w:pos="1024"/>
        </w:tabs>
        <w:jc w:val="both"/>
        <w:rPr>
          <w:rStyle w:val="afff8"/>
          <w:b w:val="0"/>
        </w:rPr>
      </w:pPr>
      <w:r w:rsidRPr="00253390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253390">
        <w:rPr>
          <w:rStyle w:val="afff8"/>
          <w:b w:val="0"/>
        </w:rPr>
        <w:t>действующ</w:t>
      </w:r>
      <w:proofErr w:type="spellEnd"/>
      <w:r w:rsidRPr="00253390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25339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253390">
        <w:rPr>
          <w:rStyle w:val="afff8"/>
          <w:b w:val="0"/>
        </w:rPr>
        <w:br/>
        <w:t>с одной стороны, и</w:t>
      </w:r>
    </w:p>
    <w:p w14:paraId="7619FD2A" w14:textId="77777777" w:rsidR="00253390" w:rsidRPr="009717CB" w:rsidRDefault="00253390" w:rsidP="00253390">
      <w:pPr>
        <w:tabs>
          <w:tab w:val="left" w:pos="1024"/>
        </w:tabs>
        <w:jc w:val="both"/>
      </w:pPr>
      <w:r w:rsidRPr="0025339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253390">
        <w:rPr>
          <w:rStyle w:val="afff8"/>
          <w:b w:val="0"/>
        </w:rPr>
        <w:t>действующ</w:t>
      </w:r>
      <w:proofErr w:type="spellEnd"/>
      <w:r w:rsidRPr="00253390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25339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5E1224CC" w14:textId="77777777" w:rsidR="00253390" w:rsidRDefault="00253390" w:rsidP="00253390">
      <w:pPr>
        <w:keepNext/>
        <w:keepLines/>
        <w:spacing w:after="24" w:line="230" w:lineRule="exact"/>
        <w:ind w:left="3380"/>
      </w:pPr>
      <w:bookmarkStart w:id="110" w:name="bookmark3"/>
    </w:p>
    <w:p w14:paraId="791A9FB7" w14:textId="77777777" w:rsidR="00253390" w:rsidRDefault="00253390" w:rsidP="00253390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10"/>
    </w:p>
    <w:p w14:paraId="0D6E281E" w14:textId="77777777" w:rsidR="00253390" w:rsidRPr="009717CB" w:rsidRDefault="00253390" w:rsidP="00253390">
      <w:pPr>
        <w:keepNext/>
        <w:keepLines/>
        <w:spacing w:after="24" w:line="230" w:lineRule="exact"/>
        <w:ind w:left="3380"/>
        <w:rPr>
          <w:b/>
        </w:rPr>
      </w:pPr>
    </w:p>
    <w:p w14:paraId="5605CB75" w14:textId="77777777" w:rsidR="00253390" w:rsidRPr="00253390" w:rsidRDefault="00253390" w:rsidP="0025339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253390">
        <w:rPr>
          <w:rStyle w:val="afff8"/>
          <w:b w:val="0"/>
        </w:rPr>
        <w:t>1.1. Арендодатель</w:t>
      </w:r>
      <w:r w:rsidRPr="00253390">
        <w:rPr>
          <w:b/>
        </w:rPr>
        <w:t xml:space="preserve"> </w:t>
      </w:r>
      <w:r w:rsidRPr="00253390">
        <w:t>обязуется предоставить Арендатору за плату во временное владение и пользование земельный участок площадью</w:t>
      </w:r>
      <w:r w:rsidRPr="00253390">
        <w:rPr>
          <w:rStyle w:val="afff8"/>
        </w:rPr>
        <w:t xml:space="preserve"> ____ </w:t>
      </w:r>
      <w:proofErr w:type="spellStart"/>
      <w:proofErr w:type="gramStart"/>
      <w:r w:rsidRPr="00253390">
        <w:rPr>
          <w:rStyle w:val="afff8"/>
        </w:rPr>
        <w:t>кв.м</w:t>
      </w:r>
      <w:proofErr w:type="spellEnd"/>
      <w:proofErr w:type="gramEnd"/>
      <w:r w:rsidRPr="00253390">
        <w:rPr>
          <w:rStyle w:val="afff8"/>
        </w:rPr>
        <w:t>,</w:t>
      </w:r>
      <w:r w:rsidRPr="00253390">
        <w:t xml:space="preserve"> с кадастровым</w:t>
      </w:r>
      <w:r w:rsidRPr="00253390">
        <w:rPr>
          <w:rStyle w:val="afff8"/>
        </w:rPr>
        <w:t xml:space="preserve"> номером _______,</w:t>
      </w:r>
      <w:r w:rsidRPr="00253390">
        <w:t xml:space="preserve"> категория земель______ с видом разрешенного использования___________________, расположенный по</w:t>
      </w:r>
      <w:r w:rsidRPr="00253390">
        <w:rPr>
          <w:b/>
        </w:rPr>
        <w:t xml:space="preserve"> адресу: </w:t>
      </w:r>
      <w:r w:rsidRPr="00253390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75B2910" w14:textId="77777777" w:rsidR="00253390" w:rsidRPr="00253390" w:rsidRDefault="00253390" w:rsidP="00253390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1" w:name="bookmark4"/>
      <w:r w:rsidRPr="0025339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25339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F431152" w14:textId="77777777" w:rsidR="00253390" w:rsidRPr="009717CB" w:rsidRDefault="00253390" w:rsidP="0025339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1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AFC4DB6" w14:textId="77777777" w:rsidR="00253390" w:rsidRDefault="00253390" w:rsidP="00253390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 на Земельный участок: отсутствуют.</w:t>
      </w:r>
    </w:p>
    <w:p w14:paraId="0C3DE735" w14:textId="77777777" w:rsidR="00253390" w:rsidRPr="009717CB" w:rsidRDefault="00253390" w:rsidP="00253390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3DDB968C" w14:textId="77777777" w:rsidR="00253390" w:rsidRPr="009717CB" w:rsidRDefault="00253390" w:rsidP="00253390">
      <w:pPr>
        <w:tabs>
          <w:tab w:val="left" w:pos="1024"/>
        </w:tabs>
        <w:ind w:firstLine="709"/>
        <w:jc w:val="both"/>
        <w:rPr>
          <w:b/>
        </w:rPr>
      </w:pPr>
    </w:p>
    <w:p w14:paraId="2C2B5ED7" w14:textId="77777777" w:rsidR="00253390" w:rsidRDefault="00253390" w:rsidP="00253390">
      <w:pPr>
        <w:keepNext/>
        <w:keepLines/>
        <w:spacing w:after="31" w:line="230" w:lineRule="exact"/>
        <w:ind w:left="3402" w:firstLine="709"/>
      </w:pPr>
      <w:bookmarkStart w:id="112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2"/>
    </w:p>
    <w:p w14:paraId="7B02A4B3" w14:textId="77777777" w:rsidR="00253390" w:rsidRPr="009717CB" w:rsidRDefault="00253390" w:rsidP="0025339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3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F7571F2" w14:textId="77777777" w:rsidR="00253390" w:rsidRPr="009717CB" w:rsidRDefault="00253390" w:rsidP="0025339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7A121C3" w14:textId="77777777" w:rsidR="00253390" w:rsidRPr="009717CB" w:rsidRDefault="00253390" w:rsidP="0025339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B990F4F" w14:textId="77777777" w:rsidR="00253390" w:rsidRPr="009717CB" w:rsidRDefault="00253390" w:rsidP="0025339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9ECF888" w14:textId="77777777" w:rsidR="00253390" w:rsidRPr="009717CB" w:rsidRDefault="00253390" w:rsidP="00253390">
      <w:pPr>
        <w:keepNext/>
        <w:keepLines/>
        <w:spacing w:after="80" w:line="230" w:lineRule="exact"/>
        <w:ind w:left="3160" w:firstLine="709"/>
        <w:rPr>
          <w:b/>
        </w:rPr>
      </w:pPr>
    </w:p>
    <w:p w14:paraId="63074109" w14:textId="77777777" w:rsidR="00253390" w:rsidRDefault="00253390" w:rsidP="00253390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2934E8E9" w14:textId="77777777" w:rsidR="00253390" w:rsidRPr="009717CB" w:rsidRDefault="00253390" w:rsidP="0025339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DD7F28E" w14:textId="77777777" w:rsidR="00253390" w:rsidRPr="009717CB" w:rsidRDefault="00253390" w:rsidP="0025339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0812F78" w14:textId="77777777" w:rsidR="00253390" w:rsidRDefault="00253390" w:rsidP="0025339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706C810" w14:textId="77777777" w:rsidR="00253390" w:rsidRPr="009717CB" w:rsidRDefault="00253390" w:rsidP="0025339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A35F3DD" w14:textId="60D86569" w:rsidR="00253390" w:rsidRPr="009717CB" w:rsidRDefault="00253390" w:rsidP="00253390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253390">
        <w:t>не позднее 10 числа включительно</w:t>
      </w:r>
      <w:r w:rsidRPr="009717C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2D94E43" w14:textId="77777777" w:rsidR="00253390" w:rsidRPr="009717CB" w:rsidRDefault="00253390" w:rsidP="00253390">
      <w:pPr>
        <w:tabs>
          <w:tab w:val="left" w:pos="916"/>
        </w:tabs>
        <w:ind w:firstLine="709"/>
        <w:jc w:val="both"/>
      </w:pPr>
      <w:r w:rsidRPr="009717CB">
        <w:lastRenderedPageBreak/>
        <w:t>___________________________________;</w:t>
      </w:r>
    </w:p>
    <w:p w14:paraId="559C262C" w14:textId="77777777" w:rsidR="00253390" w:rsidRPr="009717CB" w:rsidRDefault="00253390" w:rsidP="0025339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2714AE9" w14:textId="77777777" w:rsidR="00253390" w:rsidRDefault="00253390" w:rsidP="00253390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F53C02F" w14:textId="77777777" w:rsidR="00253390" w:rsidRPr="009717CB" w:rsidRDefault="00253390" w:rsidP="0025339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B00A85C" w14:textId="77777777" w:rsidR="00253390" w:rsidRPr="009717CB" w:rsidRDefault="00253390" w:rsidP="0025339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47B0BC" w14:textId="77777777" w:rsidR="00253390" w:rsidRPr="009717CB" w:rsidRDefault="00253390" w:rsidP="0025339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053D193" w14:textId="77777777" w:rsidR="00253390" w:rsidRPr="009717CB" w:rsidRDefault="00253390" w:rsidP="00253390">
      <w:pPr>
        <w:keepNext/>
        <w:keepLines/>
        <w:ind w:firstLine="709"/>
        <w:rPr>
          <w:b/>
        </w:rPr>
      </w:pPr>
    </w:p>
    <w:p w14:paraId="7A9BAD7F" w14:textId="77777777" w:rsidR="00253390" w:rsidRPr="009717CB" w:rsidRDefault="00253390" w:rsidP="00253390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3"/>
    </w:p>
    <w:p w14:paraId="415BCAB6" w14:textId="77777777" w:rsidR="00253390" w:rsidRPr="009717CB" w:rsidRDefault="00253390" w:rsidP="0025339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7"/>
      <w:r w:rsidRPr="009717CB">
        <w:t>4.1. Арендодатель имеет право:</w:t>
      </w:r>
      <w:bookmarkEnd w:id="114"/>
    </w:p>
    <w:p w14:paraId="797C7F68" w14:textId="77777777" w:rsidR="00253390" w:rsidRPr="009717CB" w:rsidRDefault="00253390" w:rsidP="0025339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830AA13" w14:textId="77777777" w:rsidR="00253390" w:rsidRPr="009717CB" w:rsidRDefault="00253390" w:rsidP="0025339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DF966F4" w14:textId="77777777" w:rsidR="00253390" w:rsidRPr="009717CB" w:rsidRDefault="00253390" w:rsidP="0025339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3EF867E" w14:textId="77777777" w:rsidR="00253390" w:rsidRPr="009717CB" w:rsidRDefault="00253390" w:rsidP="0025339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707602C" w14:textId="77777777" w:rsidR="00253390" w:rsidRPr="009717CB" w:rsidRDefault="00253390" w:rsidP="0025339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1014E01" w14:textId="77777777" w:rsidR="00253390" w:rsidRPr="009717CB" w:rsidRDefault="00253390" w:rsidP="0025339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A1A43EC" w14:textId="77777777" w:rsidR="00253390" w:rsidRDefault="00253390" w:rsidP="0025339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CAC7A1D" w14:textId="77777777" w:rsidR="00253390" w:rsidRPr="009976A1" w:rsidRDefault="00253390" w:rsidP="0025339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FD5B260" w14:textId="77777777" w:rsidR="00253390" w:rsidRDefault="00253390" w:rsidP="0025339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4291937" w14:textId="77777777" w:rsidR="00253390" w:rsidRPr="009976A1" w:rsidRDefault="00253390" w:rsidP="0025339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7B9350F" w14:textId="77777777" w:rsidR="00253390" w:rsidRPr="009717CB" w:rsidRDefault="00253390" w:rsidP="00253390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73577BD" w14:textId="77777777" w:rsidR="00253390" w:rsidRPr="009717CB" w:rsidRDefault="00253390" w:rsidP="0025339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93F47BA" w14:textId="77777777" w:rsidR="00253390" w:rsidRPr="009717CB" w:rsidRDefault="00253390" w:rsidP="0025339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BAFA202" w14:textId="77777777" w:rsidR="00253390" w:rsidRPr="009717CB" w:rsidRDefault="00253390" w:rsidP="00253390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BE6EEE1" w14:textId="77777777" w:rsidR="00253390" w:rsidRDefault="00253390" w:rsidP="0025339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5" w:name="bookmark8"/>
    </w:p>
    <w:p w14:paraId="15672ADF" w14:textId="77777777" w:rsidR="00253390" w:rsidRDefault="00253390" w:rsidP="00253390">
      <w:pPr>
        <w:ind w:firstLine="709"/>
        <w:jc w:val="both"/>
      </w:pPr>
      <w:r w:rsidRPr="009717CB">
        <w:t>4.2. Арендодатель обязан:</w:t>
      </w:r>
      <w:bookmarkEnd w:id="115"/>
    </w:p>
    <w:p w14:paraId="31E46DAD" w14:textId="77777777" w:rsidR="00253390" w:rsidRDefault="00253390" w:rsidP="00253390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3505653" w14:textId="77777777" w:rsidR="00253390" w:rsidRDefault="00253390" w:rsidP="00253390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C0C64C6" w14:textId="77777777" w:rsidR="00253390" w:rsidRPr="009717CB" w:rsidRDefault="00253390" w:rsidP="00253390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282E9BA" w14:textId="77777777" w:rsidR="00253390" w:rsidRPr="009717CB" w:rsidRDefault="00253390" w:rsidP="0025339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6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34D70B1" w14:textId="77777777" w:rsidR="00253390" w:rsidRPr="009717CB" w:rsidRDefault="00253390" w:rsidP="0025339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6"/>
    </w:p>
    <w:p w14:paraId="5CE91442" w14:textId="77777777" w:rsidR="00253390" w:rsidRPr="009717CB" w:rsidRDefault="00253390" w:rsidP="0025339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4BB1FA2" w14:textId="77777777" w:rsidR="00253390" w:rsidRPr="009717CB" w:rsidRDefault="00253390" w:rsidP="0025339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B98D20" w14:textId="77777777" w:rsidR="00253390" w:rsidRPr="009717CB" w:rsidRDefault="00253390" w:rsidP="0025339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10"/>
      <w:r w:rsidRPr="009717CB">
        <w:t>4.4. Арендатор обязан:</w:t>
      </w:r>
      <w:bookmarkEnd w:id="117"/>
    </w:p>
    <w:p w14:paraId="6E67E774" w14:textId="77777777" w:rsidR="00253390" w:rsidRPr="009717CB" w:rsidRDefault="00253390" w:rsidP="00253390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3273D63" w14:textId="77777777" w:rsidR="00253390" w:rsidRPr="009717CB" w:rsidRDefault="00253390" w:rsidP="0025339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36AB657" w14:textId="77777777" w:rsidR="00253390" w:rsidRPr="009717CB" w:rsidRDefault="00253390" w:rsidP="0025339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FE1E400" w14:textId="77777777" w:rsidR="00253390" w:rsidRPr="009717CB" w:rsidRDefault="00253390" w:rsidP="0025339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7F496E9" w14:textId="77777777" w:rsidR="00253390" w:rsidRPr="009717CB" w:rsidRDefault="00253390" w:rsidP="0025339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D4E4A5A" w14:textId="77777777" w:rsidR="00253390" w:rsidRPr="009717CB" w:rsidRDefault="00253390" w:rsidP="00253390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F873323" w14:textId="77777777" w:rsidR="00253390" w:rsidRPr="009717CB" w:rsidRDefault="00253390" w:rsidP="0025339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0C1BAC2" w14:textId="77777777" w:rsidR="00253390" w:rsidRPr="009717CB" w:rsidRDefault="00253390" w:rsidP="0025339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3264D77" w14:textId="77777777" w:rsidR="00253390" w:rsidRPr="009717CB" w:rsidRDefault="00253390" w:rsidP="0025339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F768F6C" w14:textId="77777777" w:rsidR="00253390" w:rsidRPr="009717CB" w:rsidRDefault="00253390" w:rsidP="00253390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268E243" w14:textId="77777777" w:rsidR="00253390" w:rsidRPr="009717CB" w:rsidRDefault="00253390" w:rsidP="0025339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CBCF321" w14:textId="77777777" w:rsidR="00253390" w:rsidRDefault="00253390" w:rsidP="00253390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7C7FF6C" w14:textId="77777777" w:rsidR="00253390" w:rsidRDefault="00253390" w:rsidP="00253390">
      <w:pPr>
        <w:tabs>
          <w:tab w:val="left" w:pos="1332"/>
        </w:tabs>
        <w:ind w:firstLine="709"/>
        <w:jc w:val="center"/>
      </w:pPr>
      <w:bookmarkStart w:id="118" w:name="bookmark11"/>
    </w:p>
    <w:p w14:paraId="6E9EA22E" w14:textId="77777777" w:rsidR="00253390" w:rsidRPr="009717CB" w:rsidRDefault="00253390" w:rsidP="00253390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8"/>
    </w:p>
    <w:p w14:paraId="56C0B7A5" w14:textId="77777777" w:rsidR="00253390" w:rsidRPr="009717CB" w:rsidRDefault="00253390" w:rsidP="0025339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A521560" w14:textId="77777777" w:rsidR="00253390" w:rsidRPr="009717CB" w:rsidRDefault="00253390" w:rsidP="00253390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A0AD4F2" w14:textId="77777777" w:rsidR="00253390" w:rsidRPr="009717CB" w:rsidRDefault="00253390" w:rsidP="0025339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C983649" w14:textId="77777777" w:rsidR="00253390" w:rsidRPr="009717CB" w:rsidRDefault="00253390" w:rsidP="0025339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667576D" w14:textId="77777777" w:rsidR="00253390" w:rsidRPr="009717CB" w:rsidRDefault="00253390" w:rsidP="00253390">
      <w:pPr>
        <w:keepNext/>
        <w:keepLines/>
        <w:ind w:firstLine="709"/>
        <w:jc w:val="center"/>
        <w:rPr>
          <w:rStyle w:val="53"/>
          <w:b w:val="0"/>
        </w:rPr>
      </w:pPr>
      <w:bookmarkStart w:id="119" w:name="bookmark12"/>
    </w:p>
    <w:p w14:paraId="0591C053" w14:textId="77777777" w:rsidR="00253390" w:rsidRPr="009717CB" w:rsidRDefault="00253390" w:rsidP="00253390">
      <w:pPr>
        <w:keepNext/>
        <w:keepLines/>
        <w:ind w:firstLine="709"/>
        <w:jc w:val="center"/>
        <w:rPr>
          <w:rStyle w:val="53"/>
          <w:b w:val="0"/>
        </w:rPr>
      </w:pPr>
      <w:r w:rsidRPr="00253390">
        <w:rPr>
          <w:rStyle w:val="53"/>
          <w:b w:val="0"/>
        </w:rPr>
        <w:t>V</w:t>
      </w:r>
      <w:r w:rsidRPr="00253390">
        <w:rPr>
          <w:rStyle w:val="53"/>
          <w:b w:val="0"/>
          <w:lang w:val="en-US"/>
        </w:rPr>
        <w:t>I</w:t>
      </w:r>
      <w:r w:rsidRPr="00253390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253390">
        <w:rPr>
          <w:rStyle w:val="53"/>
          <w:b w:val="0"/>
        </w:rPr>
        <w:t>споров</w:t>
      </w:r>
      <w:bookmarkEnd w:id="119"/>
    </w:p>
    <w:p w14:paraId="438BEDD2" w14:textId="77777777" w:rsidR="00253390" w:rsidRPr="009717CB" w:rsidRDefault="00253390" w:rsidP="00253390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A2F5792" w14:textId="05C7065D" w:rsidR="00253390" w:rsidRPr="009717CB" w:rsidRDefault="00253390" w:rsidP="00253390">
      <w:pPr>
        <w:autoSpaceDE w:val="0"/>
        <w:autoSpaceDN w:val="0"/>
        <w:adjustRightInd w:val="0"/>
        <w:ind w:firstLine="709"/>
        <w:jc w:val="both"/>
      </w:pPr>
      <w:r w:rsidRPr="009717CB">
        <w:t xml:space="preserve">6.2. </w:t>
      </w:r>
      <w:r w:rsidR="00ED09E1" w:rsidRPr="00ED09E1">
        <w:t>При невозможности урегулирования спорных вопросов в процессе переговоров споры подлежат рассмотрению в Арбитражном суде Московской области и Воскресенском городском суде Московской области.</w:t>
      </w:r>
    </w:p>
    <w:p w14:paraId="353F646A" w14:textId="77777777" w:rsidR="00253390" w:rsidRPr="009717CB" w:rsidRDefault="00253390" w:rsidP="00253390">
      <w:pPr>
        <w:autoSpaceDE w:val="0"/>
        <w:autoSpaceDN w:val="0"/>
        <w:adjustRightInd w:val="0"/>
        <w:ind w:firstLine="709"/>
        <w:jc w:val="both"/>
      </w:pPr>
    </w:p>
    <w:p w14:paraId="5BFC1152" w14:textId="77777777" w:rsidR="00253390" w:rsidRPr="009717CB" w:rsidRDefault="00253390" w:rsidP="00253390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0"/>
    </w:p>
    <w:p w14:paraId="70315652" w14:textId="77777777" w:rsidR="00253390" w:rsidRPr="009717CB" w:rsidRDefault="00253390" w:rsidP="00253390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FC97855" w14:textId="77777777" w:rsidR="00253390" w:rsidRDefault="00253390" w:rsidP="0025339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F1A281F" w14:textId="77777777" w:rsidR="00253390" w:rsidRPr="009976A1" w:rsidRDefault="00253390" w:rsidP="00253390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98225E6" w14:textId="77777777" w:rsidR="00253390" w:rsidRPr="009717CB" w:rsidRDefault="00253390" w:rsidP="00253390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0F4ACF6" w14:textId="77777777" w:rsidR="00253390" w:rsidRPr="009717CB" w:rsidRDefault="00253390" w:rsidP="00253390">
      <w:pPr>
        <w:tabs>
          <w:tab w:val="left" w:pos="1055"/>
        </w:tabs>
        <w:ind w:firstLine="709"/>
        <w:rPr>
          <w:i/>
        </w:rPr>
      </w:pPr>
    </w:p>
    <w:p w14:paraId="259C535A" w14:textId="77777777" w:rsidR="00253390" w:rsidRPr="009717CB" w:rsidRDefault="00253390" w:rsidP="00253390">
      <w:pPr>
        <w:keepNext/>
        <w:keepLines/>
        <w:ind w:firstLine="709"/>
        <w:jc w:val="center"/>
      </w:pPr>
      <w:bookmarkStart w:id="121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1"/>
    </w:p>
    <w:p w14:paraId="79367271" w14:textId="77777777" w:rsidR="00253390" w:rsidRPr="009717CB" w:rsidRDefault="00253390" w:rsidP="0025339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8D15595" w14:textId="77777777" w:rsidR="00253390" w:rsidRPr="009717CB" w:rsidRDefault="00253390" w:rsidP="0025339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1CD0AC5" w14:textId="77777777" w:rsidR="00253390" w:rsidRPr="009717CB" w:rsidRDefault="00253390" w:rsidP="00253390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2231902" w14:textId="77777777" w:rsidR="00253390" w:rsidRPr="009717CB" w:rsidRDefault="00253390" w:rsidP="00253390">
      <w:pPr>
        <w:ind w:firstLine="709"/>
        <w:jc w:val="both"/>
        <w:rPr>
          <w:i/>
        </w:rPr>
      </w:pPr>
      <w:r w:rsidRPr="009717CB">
        <w:t xml:space="preserve"> </w:t>
      </w:r>
    </w:p>
    <w:p w14:paraId="57833BB7" w14:textId="77777777" w:rsidR="00253390" w:rsidRPr="00253390" w:rsidRDefault="00253390" w:rsidP="00253390">
      <w:pPr>
        <w:jc w:val="center"/>
        <w:rPr>
          <w:rStyle w:val="afff8"/>
          <w:b w:val="0"/>
        </w:rPr>
      </w:pPr>
      <w:r w:rsidRPr="00253390">
        <w:rPr>
          <w:rStyle w:val="afff8"/>
          <w:b w:val="0"/>
          <w:lang w:val="en-US"/>
        </w:rPr>
        <w:t>IX</w:t>
      </w:r>
      <w:r w:rsidRPr="00253390">
        <w:rPr>
          <w:rStyle w:val="afff8"/>
          <w:b w:val="0"/>
        </w:rPr>
        <w:t xml:space="preserve">. Приложения </w:t>
      </w:r>
    </w:p>
    <w:p w14:paraId="6096BB16" w14:textId="77777777" w:rsidR="00253390" w:rsidRPr="009717CB" w:rsidRDefault="00253390" w:rsidP="0025339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1943282" w14:textId="77777777" w:rsidR="00253390" w:rsidRPr="009717CB" w:rsidRDefault="00253390" w:rsidP="0025339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7D624DD6" w14:textId="77777777" w:rsidR="00253390" w:rsidRPr="009717CB" w:rsidRDefault="00253390" w:rsidP="0025339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F50F5D1" w14:textId="77777777" w:rsidR="00253390" w:rsidRDefault="00253390" w:rsidP="0025339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FF31C22" w14:textId="77777777" w:rsidR="00253390" w:rsidRPr="009717CB" w:rsidRDefault="00253390" w:rsidP="00253390">
      <w:pPr>
        <w:tabs>
          <w:tab w:val="left" w:pos="358"/>
        </w:tabs>
        <w:jc w:val="center"/>
      </w:pPr>
    </w:p>
    <w:p w14:paraId="4C8B0996" w14:textId="77777777" w:rsidR="00253390" w:rsidRPr="009717CB" w:rsidRDefault="00253390" w:rsidP="00253390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CFB930A" w14:textId="77777777" w:rsidR="00253390" w:rsidRPr="009717CB" w:rsidRDefault="00253390" w:rsidP="0025339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53390" w:rsidRPr="009717CB" w14:paraId="05D9DD3F" w14:textId="77777777" w:rsidTr="00253390">
        <w:tc>
          <w:tcPr>
            <w:tcW w:w="4503" w:type="dxa"/>
          </w:tcPr>
          <w:p w14:paraId="2A44AE6A" w14:textId="77777777" w:rsidR="00253390" w:rsidRPr="009717CB" w:rsidRDefault="00253390" w:rsidP="0025339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7E3F2CC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EE6513A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4C7051A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21B60A2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F56E471" w14:textId="77777777" w:rsidR="00253390" w:rsidRPr="009717CB" w:rsidRDefault="00253390" w:rsidP="0025339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386A8BB" w14:textId="77777777" w:rsidR="00253390" w:rsidRPr="009717CB" w:rsidRDefault="00253390" w:rsidP="0025339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003D412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DEB6A9E" w14:textId="77777777" w:rsidR="00253390" w:rsidRPr="009717CB" w:rsidRDefault="00253390" w:rsidP="0025339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B65EC18" w14:textId="77777777" w:rsidR="00253390" w:rsidRPr="009717CB" w:rsidRDefault="00253390" w:rsidP="0025339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01F1AF7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45A4767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67213CF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16EBA6E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FF2B35A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CD74FAC" w14:textId="77777777" w:rsidR="00253390" w:rsidRPr="009717CB" w:rsidRDefault="00253390" w:rsidP="0025339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1B1865DF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208D8EE" w14:textId="77777777" w:rsidR="00253390" w:rsidRPr="009717CB" w:rsidRDefault="00253390" w:rsidP="0025339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876EFC9" w14:textId="77777777" w:rsidR="00253390" w:rsidRPr="009717CB" w:rsidRDefault="00253390" w:rsidP="0025339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2096AAB" w14:textId="77777777" w:rsidR="00253390" w:rsidRDefault="00253390" w:rsidP="00253390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E4DDF1E" w14:textId="77777777" w:rsidR="00253390" w:rsidRPr="00BF23F0" w:rsidRDefault="00253390" w:rsidP="00253390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C752FD4" w14:textId="77777777" w:rsidR="00253390" w:rsidRPr="00BF23F0" w:rsidRDefault="00253390" w:rsidP="0025339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6B8BF1F" w14:textId="77777777" w:rsidR="00253390" w:rsidRPr="00BF23F0" w:rsidRDefault="00253390" w:rsidP="0025339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888B957" w14:textId="77777777" w:rsidR="00253390" w:rsidRPr="00BF23F0" w:rsidRDefault="00253390" w:rsidP="00253390">
      <w:pPr>
        <w:tabs>
          <w:tab w:val="left" w:pos="681"/>
        </w:tabs>
        <w:spacing w:line="270" w:lineRule="exact"/>
        <w:ind w:left="500" w:right="100"/>
        <w:jc w:val="both"/>
      </w:pPr>
    </w:p>
    <w:p w14:paraId="403B1779" w14:textId="77777777" w:rsidR="00253390" w:rsidRPr="00BF23F0" w:rsidRDefault="00253390" w:rsidP="00253390">
      <w:pPr>
        <w:tabs>
          <w:tab w:val="left" w:pos="681"/>
        </w:tabs>
        <w:spacing w:line="270" w:lineRule="exact"/>
        <w:ind w:left="500" w:right="100"/>
        <w:jc w:val="both"/>
      </w:pPr>
    </w:p>
    <w:p w14:paraId="360040C5" w14:textId="77777777" w:rsidR="00253390" w:rsidRPr="00BF23F0" w:rsidRDefault="00253390" w:rsidP="0025339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53390" w:rsidRPr="00BF23F0" w14:paraId="40A14972" w14:textId="77777777" w:rsidTr="00253390">
        <w:tc>
          <w:tcPr>
            <w:tcW w:w="594" w:type="dxa"/>
          </w:tcPr>
          <w:p w14:paraId="42C187CE" w14:textId="77777777" w:rsidR="00253390" w:rsidRPr="00BF23F0" w:rsidRDefault="00253390" w:rsidP="0025339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583B332" w14:textId="77777777" w:rsidR="00253390" w:rsidRPr="00BF23F0" w:rsidRDefault="00253390" w:rsidP="0025339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87E31F8" w14:textId="77777777" w:rsidR="00253390" w:rsidRPr="00BF23F0" w:rsidRDefault="00253390" w:rsidP="0025339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C4FE8C3" w14:textId="77777777" w:rsidR="00253390" w:rsidRPr="00BF23F0" w:rsidRDefault="00253390" w:rsidP="0025339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253390" w:rsidRPr="00BF23F0" w14:paraId="75B8939B" w14:textId="77777777" w:rsidTr="00253390">
        <w:tc>
          <w:tcPr>
            <w:tcW w:w="594" w:type="dxa"/>
          </w:tcPr>
          <w:p w14:paraId="068B74A2" w14:textId="77777777" w:rsidR="00253390" w:rsidRPr="00BF23F0" w:rsidRDefault="00253390" w:rsidP="00253390">
            <w:pPr>
              <w:spacing w:after="66"/>
            </w:pPr>
          </w:p>
        </w:tc>
        <w:tc>
          <w:tcPr>
            <w:tcW w:w="977" w:type="dxa"/>
          </w:tcPr>
          <w:p w14:paraId="2F0612A4" w14:textId="77777777" w:rsidR="00253390" w:rsidRPr="00BF23F0" w:rsidRDefault="00253390" w:rsidP="00253390">
            <w:pPr>
              <w:spacing w:after="66"/>
            </w:pPr>
          </w:p>
        </w:tc>
        <w:tc>
          <w:tcPr>
            <w:tcW w:w="3365" w:type="dxa"/>
          </w:tcPr>
          <w:p w14:paraId="1705E25D" w14:textId="77777777" w:rsidR="00253390" w:rsidRPr="00BF23F0" w:rsidRDefault="00253390" w:rsidP="00253390">
            <w:pPr>
              <w:spacing w:after="66"/>
            </w:pPr>
          </w:p>
        </w:tc>
        <w:tc>
          <w:tcPr>
            <w:tcW w:w="1421" w:type="dxa"/>
          </w:tcPr>
          <w:p w14:paraId="57C9D9E2" w14:textId="77777777" w:rsidR="00253390" w:rsidRPr="00BF23F0" w:rsidRDefault="00253390" w:rsidP="00253390">
            <w:pPr>
              <w:spacing w:after="66"/>
            </w:pPr>
          </w:p>
        </w:tc>
      </w:tr>
    </w:tbl>
    <w:p w14:paraId="45039FB6" w14:textId="77777777" w:rsidR="00253390" w:rsidRPr="00BF23F0" w:rsidRDefault="00253390" w:rsidP="00253390">
      <w:pPr>
        <w:spacing w:after="66"/>
        <w:ind w:left="220"/>
      </w:pPr>
    </w:p>
    <w:p w14:paraId="3712F371" w14:textId="77777777" w:rsidR="00253390" w:rsidRPr="00BF23F0" w:rsidRDefault="00253390" w:rsidP="00253390">
      <w:pPr>
        <w:spacing w:after="66"/>
        <w:ind w:left="220"/>
      </w:pPr>
    </w:p>
    <w:p w14:paraId="6D120639" w14:textId="77777777" w:rsidR="00253390" w:rsidRPr="00BF23F0" w:rsidRDefault="00253390" w:rsidP="0025339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6785A02E" w14:textId="77777777" w:rsidR="00253390" w:rsidRPr="00BF23F0" w:rsidRDefault="00253390" w:rsidP="0025339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53390" w:rsidRPr="00BF23F0" w14:paraId="5631E721" w14:textId="77777777" w:rsidTr="00253390">
        <w:tc>
          <w:tcPr>
            <w:tcW w:w="2552" w:type="dxa"/>
          </w:tcPr>
          <w:p w14:paraId="0C5EFF13" w14:textId="77777777" w:rsidR="00253390" w:rsidRPr="00BF23F0" w:rsidRDefault="00253390" w:rsidP="00253390">
            <w:pPr>
              <w:spacing w:after="66"/>
            </w:pPr>
          </w:p>
        </w:tc>
        <w:tc>
          <w:tcPr>
            <w:tcW w:w="2551" w:type="dxa"/>
          </w:tcPr>
          <w:p w14:paraId="336C20C5" w14:textId="77777777" w:rsidR="00253390" w:rsidRPr="00BF23F0" w:rsidRDefault="00253390" w:rsidP="00253390">
            <w:pPr>
              <w:spacing w:after="66"/>
            </w:pPr>
            <w:r w:rsidRPr="00BF23F0">
              <w:t>Арендная плата (руб.)</w:t>
            </w:r>
          </w:p>
        </w:tc>
      </w:tr>
      <w:tr w:rsidR="00253390" w:rsidRPr="00BF23F0" w14:paraId="4AD2F6EF" w14:textId="77777777" w:rsidTr="00253390">
        <w:tc>
          <w:tcPr>
            <w:tcW w:w="2552" w:type="dxa"/>
          </w:tcPr>
          <w:p w14:paraId="537CB45B" w14:textId="77777777" w:rsidR="00253390" w:rsidRPr="00BF23F0" w:rsidRDefault="00253390" w:rsidP="00253390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21FD8F4" w14:textId="77777777" w:rsidR="00253390" w:rsidRPr="00BF23F0" w:rsidRDefault="00253390" w:rsidP="00253390">
            <w:pPr>
              <w:spacing w:after="66"/>
            </w:pPr>
          </w:p>
        </w:tc>
      </w:tr>
      <w:tr w:rsidR="00253390" w:rsidRPr="00BF23F0" w14:paraId="00FE475D" w14:textId="77777777" w:rsidTr="00253390">
        <w:tc>
          <w:tcPr>
            <w:tcW w:w="2552" w:type="dxa"/>
          </w:tcPr>
          <w:p w14:paraId="1A58170D" w14:textId="77777777" w:rsidR="00253390" w:rsidRPr="00BF23F0" w:rsidRDefault="00253390" w:rsidP="00253390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0791A99" w14:textId="77777777" w:rsidR="00253390" w:rsidRPr="00BF23F0" w:rsidRDefault="00253390" w:rsidP="00253390">
            <w:pPr>
              <w:spacing w:after="66"/>
            </w:pPr>
          </w:p>
        </w:tc>
      </w:tr>
    </w:tbl>
    <w:p w14:paraId="36045DDA" w14:textId="77777777" w:rsidR="00253390" w:rsidRPr="00BF23F0" w:rsidRDefault="00253390" w:rsidP="00253390">
      <w:pPr>
        <w:spacing w:line="274" w:lineRule="exact"/>
        <w:ind w:left="220" w:right="100" w:firstLine="280"/>
        <w:rPr>
          <w:rStyle w:val="afff8"/>
          <w:b w:val="0"/>
        </w:rPr>
      </w:pPr>
    </w:p>
    <w:p w14:paraId="60914E55" w14:textId="77777777" w:rsidR="00253390" w:rsidRPr="00BF23F0" w:rsidRDefault="00253390" w:rsidP="0025339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1770BE3" w14:textId="77777777" w:rsidR="00253390" w:rsidRPr="00BF23F0" w:rsidRDefault="00253390" w:rsidP="0025339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F0FEAB8" w14:textId="77777777" w:rsidR="00253390" w:rsidRPr="00BF23F0" w:rsidRDefault="00253390" w:rsidP="0025339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AC53DB" w14:textId="77777777" w:rsidR="00253390" w:rsidRPr="00BF23F0" w:rsidRDefault="00253390" w:rsidP="0025339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9EF8C" w14:textId="77777777" w:rsidR="00253390" w:rsidRPr="00BF23F0" w:rsidRDefault="00253390" w:rsidP="0025339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07926B" w14:textId="77777777" w:rsidR="00253390" w:rsidRPr="00BF23F0" w:rsidRDefault="00253390" w:rsidP="0025339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88F46E" w14:textId="77777777" w:rsidR="00253390" w:rsidRPr="00BF23F0" w:rsidRDefault="00253390" w:rsidP="0025339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15E678" w14:textId="77777777" w:rsidR="00253390" w:rsidRPr="00BF23F0" w:rsidRDefault="00253390" w:rsidP="0025339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376083" w14:textId="77777777" w:rsidR="00253390" w:rsidRPr="00BF23F0" w:rsidRDefault="00253390" w:rsidP="0025339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C7E500B" w14:textId="77777777" w:rsidR="00253390" w:rsidRPr="00BF23F0" w:rsidRDefault="00253390" w:rsidP="0025339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53390" w:rsidRPr="00BF23F0" w14:paraId="282C74EA" w14:textId="77777777" w:rsidTr="00253390">
        <w:tc>
          <w:tcPr>
            <w:tcW w:w="4503" w:type="dxa"/>
          </w:tcPr>
          <w:p w14:paraId="34D1704B" w14:textId="77777777" w:rsidR="00253390" w:rsidRPr="00E40827" w:rsidRDefault="00253390" w:rsidP="0025339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1CDACDC" w14:textId="77777777" w:rsidR="00253390" w:rsidRPr="00BF23F0" w:rsidRDefault="00253390" w:rsidP="00253390">
            <w:pPr>
              <w:autoSpaceDE w:val="0"/>
              <w:autoSpaceDN w:val="0"/>
              <w:adjustRightInd w:val="0"/>
            </w:pPr>
          </w:p>
          <w:p w14:paraId="2A6D55EE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</w:p>
          <w:p w14:paraId="3F86556A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F87A810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2473E83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235F31D" w14:textId="77777777" w:rsidR="00253390" w:rsidRPr="00E40827" w:rsidRDefault="00253390" w:rsidP="0025339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ABCA356" w14:textId="77777777" w:rsidR="00253390" w:rsidRPr="00BF23F0" w:rsidRDefault="00253390" w:rsidP="00253390">
            <w:pPr>
              <w:autoSpaceDE w:val="0"/>
              <w:autoSpaceDN w:val="0"/>
              <w:adjustRightInd w:val="0"/>
            </w:pPr>
          </w:p>
          <w:p w14:paraId="51D2E133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</w:p>
          <w:p w14:paraId="22163BE5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A0475EA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C8E05DB" w14:textId="77777777" w:rsidR="00253390" w:rsidRPr="00BF23F0" w:rsidRDefault="00253390" w:rsidP="00253390">
      <w:pPr>
        <w:spacing w:line="274" w:lineRule="exact"/>
        <w:ind w:left="220" w:right="100" w:firstLine="280"/>
        <w:jc w:val="both"/>
      </w:pPr>
    </w:p>
    <w:p w14:paraId="7F837C05" w14:textId="77777777" w:rsidR="00253390" w:rsidRPr="00BF23F0" w:rsidRDefault="00253390" w:rsidP="00253390">
      <w:pPr>
        <w:spacing w:line="274" w:lineRule="exact"/>
        <w:ind w:left="220" w:right="100" w:firstLine="280"/>
        <w:jc w:val="both"/>
      </w:pPr>
    </w:p>
    <w:p w14:paraId="7239C75F" w14:textId="77777777" w:rsidR="00253390" w:rsidRPr="00BF23F0" w:rsidRDefault="00253390" w:rsidP="0025339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DA27595" w14:textId="77777777" w:rsidR="00253390" w:rsidRPr="00BF23F0" w:rsidRDefault="00253390" w:rsidP="0025339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C85A886" w14:textId="77777777" w:rsidR="00253390" w:rsidRPr="00BF23F0" w:rsidRDefault="00253390" w:rsidP="00253390">
      <w:pPr>
        <w:spacing w:line="274" w:lineRule="exact"/>
        <w:ind w:left="220" w:right="100" w:firstLine="280"/>
      </w:pPr>
    </w:p>
    <w:p w14:paraId="3E9EFCE3" w14:textId="77777777" w:rsidR="00253390" w:rsidRPr="00BF23F0" w:rsidRDefault="00253390" w:rsidP="00253390">
      <w:pPr>
        <w:spacing w:line="274" w:lineRule="exact"/>
        <w:ind w:left="220" w:right="100" w:firstLine="280"/>
      </w:pPr>
    </w:p>
    <w:p w14:paraId="745872FE" w14:textId="77777777" w:rsidR="00253390" w:rsidRDefault="00253390" w:rsidP="00253390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2" w:name="bookmark19"/>
    </w:p>
    <w:p w14:paraId="00407503" w14:textId="77777777" w:rsidR="00253390" w:rsidRDefault="00253390" w:rsidP="00253390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43D59595" w14:textId="77777777" w:rsidR="00253390" w:rsidRDefault="00253390" w:rsidP="00253390">
      <w:pPr>
        <w:keepNext/>
        <w:keepLines/>
        <w:spacing w:after="9" w:line="230" w:lineRule="exact"/>
        <w:ind w:left="4620"/>
        <w:rPr>
          <w:rStyle w:val="53pt"/>
        </w:rPr>
      </w:pPr>
    </w:p>
    <w:p w14:paraId="73D85662" w14:textId="77777777" w:rsidR="00253390" w:rsidRPr="00BF23F0" w:rsidRDefault="00253390" w:rsidP="00253390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2"/>
    </w:p>
    <w:p w14:paraId="4D76F359" w14:textId="77777777" w:rsidR="00253390" w:rsidRDefault="00253390" w:rsidP="00253390">
      <w:pPr>
        <w:keepNext/>
        <w:keepLines/>
        <w:spacing w:after="131" w:line="230" w:lineRule="exact"/>
        <w:ind w:left="2840"/>
      </w:pPr>
      <w:bookmarkStart w:id="123" w:name="bookmark20"/>
      <w:r w:rsidRPr="00BF23F0">
        <w:t>приема-передачи земельного участка</w:t>
      </w:r>
      <w:bookmarkEnd w:id="123"/>
    </w:p>
    <w:p w14:paraId="67628003" w14:textId="77777777" w:rsidR="00253390" w:rsidRPr="008D2D23" w:rsidRDefault="00253390" w:rsidP="00253390">
      <w:pPr>
        <w:keepNext/>
        <w:keepLines/>
        <w:spacing w:line="230" w:lineRule="exact"/>
        <w:rPr>
          <w:sz w:val="16"/>
          <w:szCs w:val="16"/>
        </w:rPr>
      </w:pPr>
    </w:p>
    <w:p w14:paraId="48D5D565" w14:textId="77777777" w:rsidR="00253390" w:rsidRDefault="00253390" w:rsidP="00253390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E686985" w14:textId="77777777" w:rsidR="00253390" w:rsidRPr="00BF23F0" w:rsidRDefault="00253390" w:rsidP="0025339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6A4E764" w14:textId="77777777" w:rsidR="00253390" w:rsidRPr="00BF23F0" w:rsidRDefault="00253390" w:rsidP="0025339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F4D9329" w14:textId="77777777" w:rsidR="00253390" w:rsidRPr="00BF23F0" w:rsidRDefault="00253390" w:rsidP="00253390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E136FB2" w14:textId="77777777" w:rsidR="00253390" w:rsidRPr="00DE5799" w:rsidRDefault="00253390" w:rsidP="0025339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4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4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AB0FDC4" w14:textId="77777777" w:rsidR="00253390" w:rsidRPr="00DE5799" w:rsidRDefault="00253390" w:rsidP="0025339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3043D03" w14:textId="77777777" w:rsidR="00253390" w:rsidRPr="00DE5799" w:rsidRDefault="00253390" w:rsidP="0025339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4A5A331" w14:textId="77777777" w:rsidR="00253390" w:rsidRPr="00BF23F0" w:rsidRDefault="00253390" w:rsidP="00253390">
      <w:pPr>
        <w:spacing w:line="299" w:lineRule="exact"/>
        <w:ind w:left="100" w:firstLine="300"/>
      </w:pPr>
    </w:p>
    <w:p w14:paraId="61722F18" w14:textId="77777777" w:rsidR="00253390" w:rsidRPr="00BF23F0" w:rsidRDefault="00253390" w:rsidP="00253390">
      <w:pPr>
        <w:tabs>
          <w:tab w:val="left" w:pos="358"/>
        </w:tabs>
        <w:jc w:val="center"/>
      </w:pPr>
    </w:p>
    <w:p w14:paraId="74859092" w14:textId="77777777" w:rsidR="00253390" w:rsidRPr="00BF23F0" w:rsidRDefault="00253390" w:rsidP="00253390">
      <w:pPr>
        <w:tabs>
          <w:tab w:val="left" w:pos="358"/>
        </w:tabs>
        <w:jc w:val="center"/>
      </w:pPr>
    </w:p>
    <w:p w14:paraId="43081D9C" w14:textId="77777777" w:rsidR="00253390" w:rsidRPr="00BF23F0" w:rsidRDefault="00253390" w:rsidP="00253390">
      <w:pPr>
        <w:tabs>
          <w:tab w:val="left" w:pos="358"/>
        </w:tabs>
        <w:jc w:val="center"/>
      </w:pPr>
    </w:p>
    <w:p w14:paraId="2964CB28" w14:textId="77777777" w:rsidR="00253390" w:rsidRPr="00BF23F0" w:rsidRDefault="00253390" w:rsidP="00253390">
      <w:pPr>
        <w:tabs>
          <w:tab w:val="left" w:pos="358"/>
        </w:tabs>
        <w:jc w:val="center"/>
      </w:pPr>
      <w:r w:rsidRPr="00BF23F0">
        <w:t>Подписи Сторон</w:t>
      </w:r>
    </w:p>
    <w:p w14:paraId="1AD27D13" w14:textId="77777777" w:rsidR="00253390" w:rsidRPr="00BF23F0" w:rsidRDefault="00253390" w:rsidP="0025339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53390" w:rsidRPr="00BF23F0" w14:paraId="630A683E" w14:textId="77777777" w:rsidTr="00253390">
        <w:tc>
          <w:tcPr>
            <w:tcW w:w="4503" w:type="dxa"/>
          </w:tcPr>
          <w:p w14:paraId="1814F694" w14:textId="77777777" w:rsidR="00253390" w:rsidRPr="00E40827" w:rsidRDefault="00253390" w:rsidP="0025339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74459D6" w14:textId="77777777" w:rsidR="00253390" w:rsidRPr="00E40827" w:rsidRDefault="00253390" w:rsidP="0025339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437714A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</w:p>
          <w:p w14:paraId="2E01D1D1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6DAFFAB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A8EF432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93B2165" w14:textId="77777777" w:rsidR="00253390" w:rsidRPr="00E40827" w:rsidRDefault="00253390" w:rsidP="0025339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C7CE381" w14:textId="77777777" w:rsidR="00253390" w:rsidRPr="00BF23F0" w:rsidRDefault="00253390" w:rsidP="00253390">
            <w:pPr>
              <w:autoSpaceDE w:val="0"/>
              <w:autoSpaceDN w:val="0"/>
              <w:adjustRightInd w:val="0"/>
            </w:pPr>
          </w:p>
          <w:p w14:paraId="1E308E1A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</w:p>
          <w:p w14:paraId="47C844CD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9043FA4" w14:textId="77777777" w:rsidR="00253390" w:rsidRPr="00BF23F0" w:rsidRDefault="00253390" w:rsidP="0025339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14E016B" w14:textId="77777777" w:rsidR="00253390" w:rsidRDefault="00253390" w:rsidP="00253390">
      <w:pPr>
        <w:suppressAutoHyphens w:val="0"/>
        <w:jc w:val="right"/>
        <w:rPr>
          <w:sz w:val="22"/>
          <w:szCs w:val="22"/>
          <w:lang w:eastAsia="ru-RU"/>
        </w:rPr>
      </w:pPr>
    </w:p>
    <w:p w14:paraId="4899391E" w14:textId="77777777" w:rsidR="00253390" w:rsidRDefault="00253390" w:rsidP="00253390"/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5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E66E9E" w14:textId="77777777" w:rsidR="00B134BB" w:rsidRDefault="00B134BB">
      <w:r>
        <w:separator/>
      </w:r>
    </w:p>
  </w:endnote>
  <w:endnote w:type="continuationSeparator" w:id="0">
    <w:p w14:paraId="6458DE5F" w14:textId="77777777" w:rsidR="00B134BB" w:rsidRDefault="00B134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E8C08A7" w:rsidR="006E0D7E" w:rsidRDefault="006E0D7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A664F" w:rsidRPr="009A664F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6E0D7E" w:rsidRPr="001A6C06" w:rsidRDefault="006E0D7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5AF4A1F" w14:textId="77777777" w:rsidR="00B134BB" w:rsidRDefault="00B134BB">
      <w:r>
        <w:separator/>
      </w:r>
    </w:p>
  </w:footnote>
  <w:footnote w:type="continuationSeparator" w:id="0">
    <w:p w14:paraId="3CBD3452" w14:textId="77777777" w:rsidR="00B134BB" w:rsidRDefault="00B134BB">
      <w:r>
        <w:continuationSeparator/>
      </w:r>
    </w:p>
  </w:footnote>
  <w:footnote w:id="1">
    <w:p w14:paraId="32445257" w14:textId="7B85526C" w:rsidR="006E0D7E" w:rsidRPr="00821C5D" w:rsidRDefault="006E0D7E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6E0D7E" w:rsidRPr="00821C5D" w:rsidRDefault="006E0D7E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6E0D7E" w:rsidRPr="00C746AF" w:rsidRDefault="006E0D7E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Pd9lmYkpP5txkr5cFQ5oxSBzdtgCsN7WBqNZxsILU0BQHe3ph35wxEYoCWrIq4F1zT+OpAZ/63gdWvdXjAfwg==" w:salt="yomHE/AV3bpcUJ7nVPRQf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02EC"/>
    <w:rsid w:val="00021CB7"/>
    <w:rsid w:val="0002366F"/>
    <w:rsid w:val="00023918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7CE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9F8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0E6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390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2CE8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05E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C4B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534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317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2637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104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0D7E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088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449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2E2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CFB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6970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6D7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3858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3EBD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664F"/>
    <w:rsid w:val="009A73B8"/>
    <w:rsid w:val="009B00D0"/>
    <w:rsid w:val="009B0BEF"/>
    <w:rsid w:val="009B0C88"/>
    <w:rsid w:val="009B1F5C"/>
    <w:rsid w:val="009B2ACB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1E43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4BB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0F09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9D4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982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AEC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4D0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B6E7E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9E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vos-mo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emf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emf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591326-08DC-4C59-81E2-FD360FB002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1301</TotalTime>
  <Pages>73</Pages>
  <Words>8470</Words>
  <Characters>48279</Characters>
  <Application>Microsoft Office Word</Application>
  <DocSecurity>8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56636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731</cp:revision>
  <cp:lastPrinted>2021-10-22T08:47:00Z</cp:lastPrinted>
  <dcterms:created xsi:type="dcterms:W3CDTF">2021-06-01T11:30:00Z</dcterms:created>
  <dcterms:modified xsi:type="dcterms:W3CDTF">2021-11-15T11:10:00Z</dcterms:modified>
</cp:coreProperties>
</file>